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C9E" w:rsidRDefault="00095077">
      <w:r>
        <w:rPr>
          <w:noProof/>
        </w:rPr>
        <w:drawing>
          <wp:inline distT="0" distB="0" distL="0" distR="0">
            <wp:extent cx="6329680" cy="883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14" cy="88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77" w:rsidRDefault="00095077"/>
    <w:p w:rsidR="00095077" w:rsidRDefault="00095077"/>
    <w:tbl>
      <w:tblPr>
        <w:tblStyle w:val="aa"/>
        <w:tblW w:w="8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816"/>
      </w:tblGrid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lastRenderedPageBreak/>
              <w:t>Введение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3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t>Актуальность Программы развития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3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t>Паспорт Программы развития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5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t>Информационно-аналитическое обоснование Программы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12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t>Концептуальная модель школы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19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rPr>
                <w:b/>
              </w:rPr>
            </w:pPr>
            <w:r w:rsidRPr="003D67DD">
              <w:t>Подпрограммы развития: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27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rPr>
                <w:b/>
              </w:rPr>
            </w:pPr>
            <w:r w:rsidRPr="003D67DD">
              <w:t>«Управление качеством образовательного процесса»;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27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jc w:val="both"/>
              <w:rPr>
                <w:b/>
              </w:rPr>
            </w:pPr>
            <w:r w:rsidRPr="003D67DD">
              <w:t>«Содействие сохранению и укреплению здоровья обучающихся»;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34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rPr>
                <w:b/>
              </w:rPr>
            </w:pPr>
            <w:r w:rsidRPr="003D67DD">
              <w:t>«Будущее начинается сегодня»;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38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jc w:val="both"/>
              <w:rPr>
                <w:b/>
              </w:rPr>
            </w:pPr>
            <w:r w:rsidRPr="003D67DD">
              <w:t>«Информатизация образовательного процесса»;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41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jc w:val="both"/>
              <w:rPr>
                <w:b/>
              </w:rPr>
            </w:pPr>
            <w:r w:rsidRPr="003D67DD">
              <w:t>«Развитие и интеграция основного и дополнительного образования»;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44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jc w:val="both"/>
              <w:rPr>
                <w:b/>
              </w:rPr>
            </w:pPr>
            <w:r w:rsidRPr="003D67DD">
              <w:t>«Развитие образовательной среды для детей с ОВЗ»;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52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spacing w:line="360" w:lineRule="auto"/>
              <w:ind w:left="176"/>
              <w:jc w:val="both"/>
              <w:rPr>
                <w:b/>
              </w:rPr>
            </w:pPr>
            <w:r w:rsidRPr="003D67DD">
              <w:t>«Социализация и воспитание обучающихся»;</w:t>
            </w:r>
          </w:p>
        </w:tc>
        <w:tc>
          <w:tcPr>
            <w:tcW w:w="816" w:type="dxa"/>
          </w:tcPr>
          <w:p w:rsidR="007126DA" w:rsidRPr="003D67DD" w:rsidRDefault="007126DA" w:rsidP="007126DA">
            <w:pPr>
              <w:spacing w:line="360" w:lineRule="auto"/>
              <w:jc w:val="center"/>
            </w:pPr>
            <w:r w:rsidRPr="003D67DD">
              <w:t>54</w:t>
            </w:r>
          </w:p>
        </w:tc>
      </w:tr>
      <w:tr w:rsidR="007126DA" w:rsidRPr="003D67DD" w:rsidTr="007126DA">
        <w:tc>
          <w:tcPr>
            <w:tcW w:w="8080" w:type="dxa"/>
          </w:tcPr>
          <w:p w:rsidR="007126DA" w:rsidRPr="003D67DD" w:rsidRDefault="007126DA" w:rsidP="007126DA">
            <w:pPr>
              <w:ind w:left="176"/>
              <w:jc w:val="both"/>
            </w:pPr>
            <w:r w:rsidRPr="003D67DD">
              <w:t>«Школьная служба медиации».</w:t>
            </w:r>
          </w:p>
          <w:p w:rsidR="007126DA" w:rsidRPr="003D67DD" w:rsidRDefault="007126DA" w:rsidP="007126DA">
            <w:pPr>
              <w:ind w:left="176"/>
              <w:rPr>
                <w:b/>
              </w:rPr>
            </w:pPr>
          </w:p>
        </w:tc>
        <w:tc>
          <w:tcPr>
            <w:tcW w:w="816" w:type="dxa"/>
          </w:tcPr>
          <w:p w:rsidR="007126DA" w:rsidRPr="003D67DD" w:rsidRDefault="007126DA" w:rsidP="00EA0564">
            <w:pPr>
              <w:jc w:val="center"/>
            </w:pPr>
            <w:r w:rsidRPr="003D67DD">
              <w:t>86</w:t>
            </w:r>
          </w:p>
        </w:tc>
      </w:tr>
    </w:tbl>
    <w:p w:rsidR="00B549B2" w:rsidRPr="003D67DD" w:rsidRDefault="00B549B2" w:rsidP="00EA0564">
      <w:pPr>
        <w:jc w:val="center"/>
        <w:rPr>
          <w:b/>
        </w:rPr>
      </w:pPr>
    </w:p>
    <w:p w:rsidR="0061228E" w:rsidRDefault="007126DA" w:rsidP="00E80536">
      <w:pPr>
        <w:ind w:left="142"/>
        <w:jc w:val="both"/>
      </w:pPr>
      <w:r>
        <w:t xml:space="preserve"> </w:t>
      </w:r>
    </w:p>
    <w:p w:rsidR="0061228E" w:rsidRDefault="007126DA" w:rsidP="00E80536">
      <w:pPr>
        <w:ind w:left="142"/>
        <w:jc w:val="both"/>
      </w:pPr>
      <w:r>
        <w:t xml:space="preserve"> </w:t>
      </w: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EA0564" w:rsidRDefault="00EA0564" w:rsidP="00EA0564">
      <w:pPr>
        <w:jc w:val="both"/>
      </w:pPr>
    </w:p>
    <w:p w:rsidR="00095077" w:rsidRDefault="00095077" w:rsidP="007126DA">
      <w:pPr>
        <w:ind w:firstLine="567"/>
        <w:jc w:val="both"/>
        <w:rPr>
          <w:b/>
          <w:color w:val="C00000"/>
          <w:sz w:val="28"/>
          <w:szCs w:val="28"/>
        </w:rPr>
      </w:pPr>
    </w:p>
    <w:p w:rsidR="00095077" w:rsidRDefault="00095077" w:rsidP="007126DA">
      <w:pPr>
        <w:ind w:firstLine="567"/>
        <w:jc w:val="both"/>
        <w:rPr>
          <w:b/>
          <w:color w:val="C00000"/>
          <w:sz w:val="28"/>
          <w:szCs w:val="28"/>
        </w:rPr>
      </w:pPr>
    </w:p>
    <w:p w:rsidR="00EA0564" w:rsidRPr="00A60668" w:rsidRDefault="00EA0564" w:rsidP="007126DA">
      <w:pPr>
        <w:ind w:firstLine="567"/>
        <w:jc w:val="both"/>
        <w:rPr>
          <w:b/>
          <w:color w:val="C00000"/>
          <w:sz w:val="28"/>
          <w:szCs w:val="28"/>
        </w:rPr>
      </w:pPr>
      <w:bookmarkStart w:id="0" w:name="_GoBack"/>
      <w:bookmarkEnd w:id="0"/>
      <w:r w:rsidRPr="00A60668">
        <w:rPr>
          <w:b/>
          <w:color w:val="C00000"/>
          <w:sz w:val="28"/>
          <w:szCs w:val="28"/>
        </w:rPr>
        <w:lastRenderedPageBreak/>
        <w:t>Введение</w:t>
      </w:r>
    </w:p>
    <w:p w:rsidR="00EA0564" w:rsidRDefault="00EA0564" w:rsidP="00EA0564">
      <w:pPr>
        <w:jc w:val="both"/>
      </w:pPr>
    </w:p>
    <w:p w:rsidR="00F65743" w:rsidRDefault="00E67A3B" w:rsidP="007126DA">
      <w:pPr>
        <w:tabs>
          <w:tab w:val="left" w:pos="567"/>
        </w:tabs>
        <w:ind w:firstLine="567"/>
        <w:jc w:val="both"/>
      </w:pPr>
      <w:r>
        <w:t>К</w:t>
      </w:r>
      <w:r w:rsidRPr="00885602">
        <w:t xml:space="preserve">оллектив школы в сотрудничестве с органами общественного управления, родителями и органами самоуправления учащихся </w:t>
      </w:r>
      <w:r>
        <w:t>н</w:t>
      </w:r>
      <w:r w:rsidR="00885602" w:rsidRPr="00885602">
        <w:t xml:space="preserve">а основе анализа достижений школы, </w:t>
      </w:r>
      <w:r>
        <w:t xml:space="preserve">изучения </w:t>
      </w:r>
      <w:r w:rsidR="00F65743">
        <w:t xml:space="preserve">проблем, возникающих при реализации образовательных программ, </w:t>
      </w:r>
      <w:r w:rsidR="00885602" w:rsidRPr="00885602">
        <w:t xml:space="preserve">и с учетом требований к современному общему среднему образованию определяет ключевую идею развития школы следующим образом: индивидуализированное развитие, воспитание </w:t>
      </w:r>
      <w:r w:rsidR="00F65743">
        <w:br/>
      </w:r>
      <w:r w:rsidR="00885602" w:rsidRPr="00885602">
        <w:t>и обучение каждого учащегося</w:t>
      </w:r>
      <w:r w:rsidR="00F65743">
        <w:t xml:space="preserve"> </w:t>
      </w:r>
      <w:r w:rsidR="00885602" w:rsidRPr="00885602">
        <w:t xml:space="preserve">с учетом его личного образовательного запроса </w:t>
      </w:r>
      <w:r w:rsidR="00F65743">
        <w:br/>
      </w:r>
      <w:r w:rsidR="00885602" w:rsidRPr="00885602">
        <w:t xml:space="preserve">и требованиями современного уровня развития общества в условиях сохранения </w:t>
      </w:r>
      <w:r w:rsidR="00F65743">
        <w:br/>
      </w:r>
      <w:r w:rsidR="00885602" w:rsidRPr="00885602">
        <w:t xml:space="preserve">и укрепления физического и нравственного здоровья учащегося, формирование социально-прогрессивного типа личности, способной к самоопределению </w:t>
      </w:r>
      <w:r w:rsidR="00F65743">
        <w:br/>
      </w:r>
      <w:r w:rsidR="00885602" w:rsidRPr="00885602">
        <w:t xml:space="preserve">и самовыражению. </w:t>
      </w:r>
    </w:p>
    <w:p w:rsidR="00885602" w:rsidRDefault="00F65743" w:rsidP="007126DA">
      <w:pPr>
        <w:tabs>
          <w:tab w:val="left" w:pos="567"/>
        </w:tabs>
        <w:ind w:firstLine="567"/>
        <w:jc w:val="both"/>
      </w:pPr>
      <w:r>
        <w:t>Для р</w:t>
      </w:r>
      <w:r w:rsidR="00885602" w:rsidRPr="00885602">
        <w:t>еализаци</w:t>
      </w:r>
      <w:r>
        <w:t>и</w:t>
      </w:r>
      <w:r w:rsidR="00885602" w:rsidRPr="00885602">
        <w:t xml:space="preserve"> ключевой идеи развития предполагает</w:t>
      </w:r>
      <w:r>
        <w:t>ся</w:t>
      </w:r>
      <w:r w:rsidR="00885602" w:rsidRPr="00885602">
        <w:t xml:space="preserve"> </w:t>
      </w:r>
      <w:r>
        <w:t>решение</w:t>
      </w:r>
      <w:r w:rsidR="00885602" w:rsidRPr="00885602">
        <w:t xml:space="preserve"> следующих основных задач:</w:t>
      </w:r>
    </w:p>
    <w:p w:rsidR="00885602" w:rsidRDefault="00885602" w:rsidP="00084452">
      <w:pPr>
        <w:pStyle w:val="ac"/>
        <w:numPr>
          <w:ilvl w:val="0"/>
          <w:numId w:val="38"/>
        </w:numPr>
        <w:tabs>
          <w:tab w:val="left" w:pos="567"/>
          <w:tab w:val="left" w:pos="709"/>
        </w:tabs>
        <w:ind w:left="0" w:firstLine="284"/>
        <w:jc w:val="both"/>
      </w:pPr>
      <w:r w:rsidRPr="00885602">
        <w:t>сохранение и укрепление здоровья учащихся в процессе образовательной деятельности, воспитание сознательного отношения к собственному здоровью и здоровью окружающих, формирование установки на здоровый образ жизни;</w:t>
      </w:r>
    </w:p>
    <w:p w:rsidR="00885602" w:rsidRDefault="00885602" w:rsidP="00084452">
      <w:pPr>
        <w:pStyle w:val="ac"/>
        <w:numPr>
          <w:ilvl w:val="0"/>
          <w:numId w:val="38"/>
        </w:numPr>
        <w:tabs>
          <w:tab w:val="left" w:pos="567"/>
          <w:tab w:val="left" w:pos="709"/>
        </w:tabs>
        <w:ind w:left="0" w:firstLine="284"/>
        <w:jc w:val="both"/>
      </w:pPr>
      <w:r w:rsidRPr="00885602">
        <w:t>повышение качества общего образования, решение проблемы дифференциации качества общего образования, обеспечение возможности индивидуализации образовательных траекторий, в том числе выбора программ дополнительного образования, программ профильного обучения в старших классах;</w:t>
      </w:r>
    </w:p>
    <w:p w:rsidR="00885602" w:rsidRDefault="00885602" w:rsidP="00084452">
      <w:pPr>
        <w:pStyle w:val="ac"/>
        <w:numPr>
          <w:ilvl w:val="0"/>
          <w:numId w:val="38"/>
        </w:numPr>
        <w:tabs>
          <w:tab w:val="left" w:pos="567"/>
          <w:tab w:val="left" w:pos="709"/>
        </w:tabs>
        <w:ind w:left="0" w:firstLine="284"/>
        <w:jc w:val="both"/>
      </w:pPr>
      <w:r w:rsidRPr="00885602">
        <w:t xml:space="preserve">создание средствами образования условий для формирования личной успешности обучающихся и воспитанников в современном информационном обществе; </w:t>
      </w:r>
    </w:p>
    <w:p w:rsidR="00885602" w:rsidRPr="00F65743" w:rsidRDefault="00885602" w:rsidP="00084452">
      <w:pPr>
        <w:pStyle w:val="ac"/>
        <w:numPr>
          <w:ilvl w:val="0"/>
          <w:numId w:val="38"/>
        </w:numPr>
        <w:tabs>
          <w:tab w:val="left" w:pos="567"/>
          <w:tab w:val="left" w:pos="709"/>
        </w:tabs>
        <w:ind w:left="0" w:firstLine="284"/>
        <w:jc w:val="both"/>
      </w:pPr>
      <w:r w:rsidRPr="00885602">
        <w:t xml:space="preserve">вовлечение учащихся в активную образовательную деятельность, отвлечение </w:t>
      </w:r>
      <w:r w:rsidR="00F65743">
        <w:br/>
      </w:r>
      <w:r w:rsidRPr="00885602">
        <w:t xml:space="preserve">от негативных сторон жизни, формирование иммунитета к отрицательным влияниям </w:t>
      </w:r>
      <w:r w:rsidR="00F65743">
        <w:br/>
      </w:r>
      <w:r w:rsidRPr="00885602">
        <w:t>на основе системы общечеловеческих ценностей, уважения к культурному наследию предшествующих поколений</w:t>
      </w:r>
      <w:r w:rsidRPr="00F65743">
        <w:rPr>
          <w:rFonts w:ascii="Arial" w:hAnsi="Arial" w:cs="Arial"/>
          <w:color w:val="484C51"/>
          <w:sz w:val="20"/>
          <w:szCs w:val="20"/>
        </w:rPr>
        <w:t>.</w:t>
      </w:r>
    </w:p>
    <w:p w:rsidR="00F65743" w:rsidRPr="00F65743" w:rsidRDefault="00F65743" w:rsidP="00F65743">
      <w:pPr>
        <w:pStyle w:val="ac"/>
        <w:tabs>
          <w:tab w:val="left" w:pos="709"/>
        </w:tabs>
        <w:ind w:left="284"/>
        <w:jc w:val="both"/>
        <w:rPr>
          <w:rFonts w:ascii="Arial" w:hAnsi="Arial" w:cs="Arial"/>
          <w:color w:val="484C51"/>
          <w:sz w:val="20"/>
          <w:szCs w:val="20"/>
        </w:rPr>
      </w:pPr>
    </w:p>
    <w:p w:rsidR="0079503E" w:rsidRDefault="0079503E" w:rsidP="00EA0564">
      <w:pPr>
        <w:jc w:val="both"/>
      </w:pPr>
    </w:p>
    <w:p w:rsidR="0079503E" w:rsidRPr="00A60668" w:rsidRDefault="0079503E" w:rsidP="007126DA">
      <w:pPr>
        <w:ind w:firstLine="567"/>
        <w:jc w:val="both"/>
        <w:rPr>
          <w:b/>
          <w:color w:val="C00000"/>
          <w:sz w:val="28"/>
          <w:szCs w:val="28"/>
        </w:rPr>
      </w:pPr>
      <w:r w:rsidRPr="00A60668">
        <w:rPr>
          <w:b/>
          <w:color w:val="C00000"/>
          <w:sz w:val="28"/>
          <w:szCs w:val="28"/>
        </w:rPr>
        <w:t>2. Актуальность программы</w:t>
      </w:r>
    </w:p>
    <w:p w:rsidR="0079503E" w:rsidRDefault="0079503E" w:rsidP="007126DA">
      <w:pPr>
        <w:ind w:firstLine="567"/>
        <w:jc w:val="both"/>
      </w:pPr>
    </w:p>
    <w:p w:rsidR="009E3A93" w:rsidRDefault="00972B89" w:rsidP="00D600B4">
      <w:pPr>
        <w:ind w:firstLine="567"/>
        <w:jc w:val="both"/>
      </w:pPr>
      <w:r w:rsidRPr="00972B89">
        <w:t xml:space="preserve">Программа развития школы на период </w:t>
      </w:r>
      <w:r>
        <w:t>2019 – 2023</w:t>
      </w:r>
      <w:r w:rsidR="00F65743">
        <w:t xml:space="preserve"> </w:t>
      </w:r>
      <w:r>
        <w:t>г</w:t>
      </w:r>
      <w:r w:rsidRPr="00972B89">
        <w:t xml:space="preserve">г. разработана на основе анализа результатов выполнения предшествующей Программы развития школы </w:t>
      </w:r>
      <w:r w:rsidR="00F65743">
        <w:br/>
      </w:r>
      <w:r w:rsidRPr="00972B89">
        <w:t>(201</w:t>
      </w:r>
      <w:r>
        <w:t>4</w:t>
      </w:r>
      <w:r w:rsidRPr="00972B89">
        <w:t>-201</w:t>
      </w:r>
      <w:r>
        <w:t>8</w:t>
      </w:r>
      <w:r w:rsidRPr="00972B89">
        <w:t xml:space="preserve"> гг.). В Программе отражены основные идеи Государственной программы </w:t>
      </w:r>
      <w:r>
        <w:t>развития образования в Российской Федерации</w:t>
      </w:r>
      <w:r w:rsidRPr="00972B89">
        <w:t>. Вместе с тем, она определяет концепцию и механизмы использования, как традиций нашей школы, так и широких возможностей высокопрофессионального кадрового потенциала и материальных условий нашего учреждения для решения задач повышения качества образования и социализации учащихся</w:t>
      </w:r>
      <w:r w:rsidR="009E3A93">
        <w:t>.</w:t>
      </w:r>
      <w:r w:rsidRPr="00972B89">
        <w:t xml:space="preserve"> Программа в качестве приоритетных определяет следующие направления развития школы, которые позволят нам вывести образовательный процесс на качественно-новый уровень: 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 xml:space="preserve">- </w:t>
      </w:r>
      <w:r w:rsidR="00F65743">
        <w:t xml:space="preserve"> </w:t>
      </w:r>
      <w:r w:rsidRPr="00972B89">
        <w:t xml:space="preserve">развитие системы получения качественного образования в школе; 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>- развитие здоровьесберегающей среды школы с целью сохранения и укрепления здоровья учащихся, воспитания сознательного отношения к здоровью;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 xml:space="preserve">- включение в образовательный процесс детей с ограниченными возможностями здоровья; 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lastRenderedPageBreak/>
        <w:t>-</w:t>
      </w:r>
      <w:r w:rsidR="00F86DBD">
        <w:t> </w:t>
      </w:r>
      <w:r w:rsidRPr="00972B89">
        <w:t xml:space="preserve">дифференциация общего образования в соответствии с образовательными запросами учащихся и современными требованиями к уровню правовой культуры, а также с учетом социально-экономических интересов </w:t>
      </w:r>
      <w:r w:rsidR="009E3A93">
        <w:t>региона и страны в целом</w:t>
      </w:r>
      <w:r w:rsidRPr="00972B89">
        <w:t>;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>-</w:t>
      </w:r>
      <w:r w:rsidR="00F86DBD">
        <w:t> </w:t>
      </w:r>
      <w:r w:rsidRPr="00972B89">
        <w:t xml:space="preserve">сохранение и развитие системы дополнительного образования с целью обеспечения индивидуального развития одаренности учащихся; 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>-</w:t>
      </w:r>
      <w:r w:rsidR="00F86DBD">
        <w:t> </w:t>
      </w:r>
      <w:r w:rsidRPr="00972B89">
        <w:t xml:space="preserve">формирование среды непрерывного дошкольного, общего, предпрофессионального и начального профессионального образования, основанного </w:t>
      </w:r>
      <w:r w:rsidR="00F65743">
        <w:br/>
      </w:r>
      <w:r w:rsidRPr="00972B89">
        <w:t>на принципах преемственности;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>-</w:t>
      </w:r>
      <w:r w:rsidR="00F86DBD">
        <w:t> </w:t>
      </w:r>
      <w:r w:rsidRPr="00972B89">
        <w:t>информатизация образовательного процесса с целью повышения качества образования, его соответствия современным требованиям;</w:t>
      </w:r>
    </w:p>
    <w:p w:rsidR="009E3A93" w:rsidRDefault="00972B89" w:rsidP="00D600B4">
      <w:pPr>
        <w:tabs>
          <w:tab w:val="left" w:pos="567"/>
        </w:tabs>
        <w:ind w:firstLine="284"/>
        <w:jc w:val="both"/>
      </w:pPr>
      <w:r w:rsidRPr="00972B89">
        <w:t>- воспитание нравственных качеств личности учащихся, активной гражданской позиции,</w:t>
      </w:r>
      <w:r w:rsidR="009E3A93">
        <w:t xml:space="preserve"> </w:t>
      </w:r>
      <w:r w:rsidRPr="00972B89">
        <w:t>патриотизма,</w:t>
      </w:r>
      <w:r w:rsidR="009E3A93">
        <w:t xml:space="preserve"> </w:t>
      </w:r>
      <w:r w:rsidRPr="00972B89">
        <w:t>толерантности.</w:t>
      </w:r>
    </w:p>
    <w:p w:rsidR="00F65743" w:rsidRDefault="00F65743" w:rsidP="00972B89">
      <w:pPr>
        <w:ind w:firstLine="709"/>
        <w:jc w:val="both"/>
      </w:pPr>
    </w:p>
    <w:p w:rsidR="009E3A93" w:rsidRDefault="009E3A93" w:rsidP="00D600B4">
      <w:pPr>
        <w:ind w:firstLine="567"/>
        <w:jc w:val="both"/>
      </w:pPr>
      <w:r w:rsidRPr="009E3A93">
        <w:t xml:space="preserve">Конкурентными преимуществами нашего учреждения, служащими основой реализации Программы развития школы, являются: </w:t>
      </w:r>
    </w:p>
    <w:p w:rsidR="009E3A93" w:rsidRDefault="009E3A93" w:rsidP="00D600B4">
      <w:pPr>
        <w:tabs>
          <w:tab w:val="left" w:pos="567"/>
        </w:tabs>
        <w:ind w:firstLine="284"/>
        <w:jc w:val="both"/>
      </w:pPr>
      <w:r w:rsidRPr="009E3A93">
        <w:t>-</w:t>
      </w:r>
      <w:r w:rsidR="00F86DBD">
        <w:t> </w:t>
      </w:r>
      <w:r w:rsidRPr="009E3A93">
        <w:t xml:space="preserve">наличие в коллективе педагогов, творчески работающих, способных </w:t>
      </w:r>
      <w:r w:rsidR="00F86DBD">
        <w:br/>
      </w:r>
      <w:r w:rsidRPr="009E3A93">
        <w:t xml:space="preserve">к восприятию и трансляции нового, профессиональному росту на основе постоянного самообразования, творческому поиску; </w:t>
      </w:r>
    </w:p>
    <w:p w:rsidR="009E3A93" w:rsidRDefault="009E3A93" w:rsidP="00D600B4">
      <w:pPr>
        <w:tabs>
          <w:tab w:val="left" w:pos="567"/>
        </w:tabs>
        <w:ind w:firstLine="284"/>
        <w:jc w:val="both"/>
      </w:pPr>
      <w:r w:rsidRPr="009E3A93">
        <w:t xml:space="preserve">- высокие результаты учебно-воспитательного процесса; </w:t>
      </w:r>
    </w:p>
    <w:p w:rsidR="00F86DBD" w:rsidRDefault="009E3A93" w:rsidP="00D600B4">
      <w:pPr>
        <w:tabs>
          <w:tab w:val="left" w:pos="567"/>
        </w:tabs>
        <w:ind w:firstLine="284"/>
        <w:jc w:val="both"/>
      </w:pPr>
      <w:r w:rsidRPr="009E3A93">
        <w:t>- высокий уровень развития информационной среды школы;</w:t>
      </w:r>
    </w:p>
    <w:p w:rsidR="009E3A93" w:rsidRDefault="009E3A93" w:rsidP="00D600B4">
      <w:pPr>
        <w:tabs>
          <w:tab w:val="left" w:pos="567"/>
        </w:tabs>
        <w:ind w:firstLine="284"/>
        <w:jc w:val="both"/>
      </w:pPr>
      <w:r w:rsidRPr="009E3A93">
        <w:t>-</w:t>
      </w:r>
      <w:r w:rsidR="00F86DBD">
        <w:t> </w:t>
      </w:r>
      <w:r w:rsidRPr="009E3A93">
        <w:t>традиции образования для детей с повышенной мотивацией к учебной деятельности, результативный опыт работы с одаренными детьми;</w:t>
      </w:r>
    </w:p>
    <w:p w:rsidR="009E3A93" w:rsidRDefault="009E3A93" w:rsidP="00D600B4">
      <w:pPr>
        <w:tabs>
          <w:tab w:val="left" w:pos="567"/>
        </w:tabs>
        <w:ind w:firstLine="284"/>
        <w:jc w:val="both"/>
      </w:pPr>
      <w:r w:rsidRPr="009E3A93">
        <w:t xml:space="preserve">- опыт организации профильного обучения в старших классах; </w:t>
      </w:r>
    </w:p>
    <w:p w:rsidR="009E3A93" w:rsidRDefault="009E3A93" w:rsidP="00D600B4">
      <w:pPr>
        <w:tabs>
          <w:tab w:val="left" w:pos="567"/>
        </w:tabs>
        <w:ind w:firstLine="284"/>
        <w:jc w:val="both"/>
      </w:pPr>
      <w:r w:rsidRPr="009E3A93">
        <w:t>- традиции и опыт работы коллектива в направлении гражданско-патриотического воспитания</w:t>
      </w:r>
      <w:r>
        <w:t>.</w:t>
      </w:r>
    </w:p>
    <w:p w:rsidR="00F65743" w:rsidRDefault="009E3A93" w:rsidP="00972B89">
      <w:pPr>
        <w:ind w:firstLine="709"/>
        <w:jc w:val="both"/>
      </w:pPr>
      <w:r w:rsidRPr="009E3A93">
        <w:t xml:space="preserve"> </w:t>
      </w:r>
    </w:p>
    <w:p w:rsidR="009E3A93" w:rsidRDefault="009E3A93" w:rsidP="00D600B4">
      <w:pPr>
        <w:ind w:firstLine="567"/>
        <w:jc w:val="both"/>
      </w:pPr>
      <w:r w:rsidRPr="009E3A93">
        <w:t>Дальнейшее развитие школы продиктовано не только достигнутыми положительными результатами, но и проблемами развития – как проблемами образовательного процесса в школе, так и проблемами системы образования в целом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В связи с потребностями жителей района в платных образовательных услугах </w:t>
      </w:r>
      <w:r w:rsidR="00F86DBD">
        <w:br/>
      </w:r>
      <w:r w:rsidRPr="009E3A93">
        <w:t xml:space="preserve">в области изучения </w:t>
      </w:r>
      <w:r>
        <w:t>различных дисциплин</w:t>
      </w:r>
      <w:r w:rsidRPr="009E3A93">
        <w:t>, раннего развития детей дошкольного возраста, эстетического и спортивного воспитания, школа нуждается в развитии сектора платных образовательных услуг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В школе существует проблема консерватизма части педагогического коллектива, мешающая достигать оптимальных результатов качества образования. Требует дальнейшего развития система формирования информационной культуры педагогов, </w:t>
      </w:r>
      <w:r w:rsidR="00F86DBD">
        <w:br/>
      </w:r>
      <w:r w:rsidRPr="009E3A93">
        <w:t>их профессиональной переподготовки в плане овладения современными образовательными технологиями</w:t>
      </w:r>
      <w:r>
        <w:t>.</w:t>
      </w:r>
      <w:r w:rsidRPr="009E3A93">
        <w:t xml:space="preserve"> Система оценки качества работы сотрудников школы нуждается в дальнейшем развитии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Школ</w:t>
      </w:r>
      <w:r w:rsidR="00F86DBD">
        <w:t>а</w:t>
      </w:r>
      <w:r w:rsidRPr="009E3A93">
        <w:t xml:space="preserve"> нуждается в обновлении материально-технической базы: мебели, программного обеспечения, спортивного оборудования, компьютерной техники</w:t>
      </w:r>
      <w:r>
        <w:t>.</w:t>
      </w:r>
      <w:r w:rsidRPr="009E3A93">
        <w:t xml:space="preserve"> Необходимо совершенствование материальной базы для реализации Программы здоровья и работы детьми с ОВЗ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Наблюдается рост числа учащихся с д</w:t>
      </w:r>
      <w:r w:rsidR="00F86DBD">
        <w:t>е</w:t>
      </w:r>
      <w:r w:rsidRPr="009E3A93">
        <w:t xml:space="preserve">виантным поведением, вследствие чего требуется развитие системы правового воспитания, воспитания культуры здоровья, развитие социального партнерства в воспитательной работе с учащимися. Школа нуждается в комплексной системе психолого-педагогической, правовой </w:t>
      </w:r>
      <w:r w:rsidR="00F86DBD">
        <w:br/>
      </w:r>
      <w:r w:rsidRPr="009E3A93">
        <w:t xml:space="preserve">и реабилитационной поддержки и кризисной помощи детям групп социального риска. </w:t>
      </w:r>
    </w:p>
    <w:p w:rsidR="009E3A93" w:rsidRDefault="009E3A93" w:rsidP="00D600B4">
      <w:pPr>
        <w:ind w:firstLine="567"/>
        <w:jc w:val="both"/>
      </w:pPr>
      <w:r w:rsidRPr="009E3A93">
        <w:lastRenderedPageBreak/>
        <w:t>Остается актуальной задача формирования здорового стиля поведения, профилактики курения, употребления алкоголя, воспитания нравственно-этических норм поведения учащихся</w:t>
      </w:r>
      <w:r>
        <w:t>.</w:t>
      </w:r>
      <w:r w:rsidRPr="009E3A93">
        <w:t xml:space="preserve"> </w:t>
      </w:r>
    </w:p>
    <w:p w:rsidR="009E3A93" w:rsidRDefault="009E3A93" w:rsidP="00D600B4">
      <w:pPr>
        <w:ind w:firstLine="567"/>
        <w:jc w:val="both"/>
      </w:pPr>
      <w:r w:rsidRPr="009E3A93">
        <w:t xml:space="preserve">Присутствие в школе детей из семей мигрантов требует механизмов и технологий, способных обеспечить их учебную успешность и интеграцию в культуру </w:t>
      </w:r>
      <w:r>
        <w:t>региона.</w:t>
      </w:r>
    </w:p>
    <w:p w:rsidR="009E3A93" w:rsidRDefault="009E3A93" w:rsidP="00D600B4">
      <w:pPr>
        <w:ind w:firstLine="567"/>
        <w:jc w:val="both"/>
      </w:pPr>
      <w:r w:rsidRPr="009E3A93">
        <w:t xml:space="preserve"> Задачей образования становится формирование способностей к ответственному самоопределению, критическому мышлению, противостоянию негативному информационному и групповому влиянию, формирование межкультурной коммуникативной компетентности и толерантности</w:t>
      </w:r>
      <w:r>
        <w:t xml:space="preserve">. </w:t>
      </w:r>
    </w:p>
    <w:p w:rsidR="009E3A93" w:rsidRDefault="009E3A93" w:rsidP="00D600B4">
      <w:pPr>
        <w:ind w:firstLine="567"/>
        <w:jc w:val="both"/>
      </w:pPr>
      <w:r w:rsidRPr="009E3A93">
        <w:t xml:space="preserve"> Школа, как и в целом, система образования, должна стать средством воспроизводства культуры </w:t>
      </w:r>
      <w:r>
        <w:t>региона</w:t>
      </w:r>
      <w:r w:rsidRPr="009E3A93">
        <w:t>, консолидации сообщества, повышения социальной удовлетворенности населения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Укрепление роли </w:t>
      </w:r>
      <w:r>
        <w:t>Московской области и, в частности, Одинцовского муниципального района</w:t>
      </w:r>
      <w:r w:rsidRPr="009E3A93">
        <w:t xml:space="preserve"> как культурно</w:t>
      </w:r>
      <w:r>
        <w:t>го</w:t>
      </w:r>
      <w:r w:rsidRPr="009E3A93">
        <w:t xml:space="preserve"> и образовательно</w:t>
      </w:r>
      <w:r>
        <w:t>го</w:t>
      </w:r>
      <w:r w:rsidRPr="009E3A93">
        <w:t xml:space="preserve"> </w:t>
      </w:r>
      <w:r>
        <w:t>региона</w:t>
      </w:r>
      <w:r w:rsidRPr="009E3A93">
        <w:t xml:space="preserve"> Российской Федерации требует от школы занятия лидирующих позиций в процессах модернизации российского образования через разработку и распространение новых образовательных технологий, создание площадок обмена передовыми практиками образования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Коллектив школы видит необходимость развития альтернативных форм образования - дистанционного, семейного, – для удовлетворения образовательных запросов учащихся, получающих специализированное образование в спортивных школах, школах эстетической направленности, часто болеющих детей, детей-инвалидов</w:t>
      </w:r>
      <w:r>
        <w:t>.</w:t>
      </w:r>
    </w:p>
    <w:p w:rsidR="009E3A93" w:rsidRDefault="009E3A93" w:rsidP="00D600B4">
      <w:pPr>
        <w:ind w:firstLine="567"/>
        <w:jc w:val="both"/>
      </w:pPr>
      <w:r w:rsidRPr="009E3A93">
        <w:t xml:space="preserve"> Школа нуждается в создание условий для повышения практико-ориентированности образования на основе расширения партнерских связей школы </w:t>
      </w:r>
      <w:r w:rsidR="00B722E9">
        <w:br/>
      </w:r>
      <w:r w:rsidRPr="009E3A93">
        <w:t>с профессиональными учебными заведениями.</w:t>
      </w:r>
    </w:p>
    <w:p w:rsidR="0079503E" w:rsidRPr="00A60668" w:rsidRDefault="009E3A93" w:rsidP="007126DA">
      <w:pPr>
        <w:ind w:firstLine="567"/>
        <w:jc w:val="both"/>
        <w:rPr>
          <w:b/>
          <w:color w:val="C00000"/>
          <w:sz w:val="28"/>
          <w:szCs w:val="28"/>
        </w:rPr>
      </w:pPr>
      <w:r w:rsidRPr="009E3A93">
        <w:br/>
      </w:r>
      <w:r w:rsidR="007126DA">
        <w:rPr>
          <w:b/>
          <w:color w:val="C00000"/>
          <w:sz w:val="28"/>
          <w:szCs w:val="28"/>
        </w:rPr>
        <w:t xml:space="preserve">        </w:t>
      </w:r>
      <w:r w:rsidR="0079503E" w:rsidRPr="00A60668">
        <w:rPr>
          <w:b/>
          <w:color w:val="C00000"/>
          <w:sz w:val="28"/>
          <w:szCs w:val="28"/>
        </w:rPr>
        <w:t>3. Паспорт программы</w:t>
      </w:r>
    </w:p>
    <w:p w:rsidR="0079503E" w:rsidRDefault="0079503E" w:rsidP="007126DA">
      <w:pPr>
        <w:ind w:firstLine="567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79503E" w:rsidTr="0079503E">
        <w:tc>
          <w:tcPr>
            <w:tcW w:w="2263" w:type="dxa"/>
          </w:tcPr>
          <w:p w:rsidR="0079503E" w:rsidRPr="0079503E" w:rsidRDefault="0079503E" w:rsidP="00EA0564">
            <w:pPr>
              <w:jc w:val="both"/>
              <w:rPr>
                <w:b/>
              </w:rPr>
            </w:pPr>
            <w:r>
              <w:rPr>
                <w:b/>
              </w:rPr>
              <w:t>Наименование Программы</w:t>
            </w:r>
          </w:p>
        </w:tc>
        <w:tc>
          <w:tcPr>
            <w:tcW w:w="7082" w:type="dxa"/>
          </w:tcPr>
          <w:p w:rsidR="0079503E" w:rsidRPr="009C61B0" w:rsidRDefault="00D600B4" w:rsidP="0079503E">
            <w:pPr>
              <w:jc w:val="center"/>
            </w:pPr>
            <w:r w:rsidRPr="009C61B0">
              <w:t>«</w:t>
            </w:r>
            <w:r w:rsidR="0079503E" w:rsidRPr="009C61B0">
              <w:t>Школа - территория образования, развития, самоопределения</w:t>
            </w:r>
          </w:p>
          <w:p w:rsidR="00D600B4" w:rsidRPr="009C61B0" w:rsidRDefault="0079503E" w:rsidP="00D600B4">
            <w:pPr>
              <w:jc w:val="center"/>
            </w:pPr>
            <w:r w:rsidRPr="009C61B0">
              <w:t>и комфортного общения</w:t>
            </w:r>
            <w:r w:rsidR="00D600B4" w:rsidRPr="009C61B0">
              <w:t xml:space="preserve">» </w:t>
            </w:r>
          </w:p>
          <w:p w:rsidR="00D600B4" w:rsidRPr="009C61B0" w:rsidRDefault="0079503E" w:rsidP="00D600B4">
            <w:pPr>
              <w:jc w:val="both"/>
              <w:rPr>
                <w:shd w:val="clear" w:color="auto" w:fill="FFFFFF"/>
              </w:rPr>
            </w:pPr>
            <w:r w:rsidRPr="009C61B0">
              <w:t>(</w:t>
            </w:r>
            <w:r w:rsidRPr="009C61B0">
              <w:rPr>
                <w:shd w:val="clear" w:color="auto" w:fill="FFFFFF"/>
              </w:rPr>
              <w:t>Модернизация школьной образовательной системы социально-ориентированной школы,</w:t>
            </w:r>
            <w:r w:rsidR="00B722E9" w:rsidRPr="009C61B0">
              <w:rPr>
                <w:shd w:val="clear" w:color="auto" w:fill="FFFFFF"/>
              </w:rPr>
              <w:t xml:space="preserve"> </w:t>
            </w:r>
            <w:r w:rsidRPr="009C61B0">
              <w:rPr>
                <w:shd w:val="clear" w:color="auto" w:fill="FFFFFF"/>
              </w:rPr>
              <w:t>функционирование и развитие образовательного учреждения</w:t>
            </w:r>
            <w:r w:rsidR="00B722E9" w:rsidRPr="009C61B0">
              <w:rPr>
                <w:shd w:val="clear" w:color="auto" w:fill="FFFFFF"/>
              </w:rPr>
              <w:t xml:space="preserve"> </w:t>
            </w:r>
            <w:r w:rsidRPr="009C61B0">
              <w:rPr>
                <w:shd w:val="clear" w:color="auto" w:fill="FFFFFF"/>
              </w:rPr>
              <w:t xml:space="preserve">в условиях реализации государственной образовательной политики, основными ориентирами которой являются: </w:t>
            </w:r>
          </w:p>
          <w:p w:rsidR="00D600B4" w:rsidRPr="009C61B0" w:rsidRDefault="00D600B4" w:rsidP="00D600B4">
            <w:pPr>
              <w:jc w:val="both"/>
              <w:rPr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 xml:space="preserve">формирование российской идентичности; </w:t>
            </w:r>
          </w:p>
          <w:p w:rsidR="00D600B4" w:rsidRPr="009C61B0" w:rsidRDefault="00D600B4" w:rsidP="00D600B4">
            <w:pPr>
              <w:jc w:val="both"/>
              <w:rPr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 xml:space="preserve">создание условий для сохранения, приумножения культурных </w:t>
            </w:r>
            <w:r w:rsidRPr="009C61B0">
              <w:rPr>
                <w:shd w:val="clear" w:color="auto" w:fill="FFFFFF"/>
              </w:rPr>
              <w:br/>
            </w:r>
            <w:r w:rsidR="0079503E" w:rsidRPr="009C61B0">
              <w:rPr>
                <w:shd w:val="clear" w:color="auto" w:fill="FFFFFF"/>
              </w:rPr>
              <w:t xml:space="preserve">и духовных ценностей России; </w:t>
            </w:r>
          </w:p>
          <w:p w:rsidR="00D600B4" w:rsidRPr="009C61B0" w:rsidRDefault="00D600B4" w:rsidP="00D600B4">
            <w:pPr>
              <w:jc w:val="both"/>
              <w:rPr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 xml:space="preserve">рост качества социальной среды; </w:t>
            </w:r>
          </w:p>
          <w:p w:rsidR="00D600B4" w:rsidRPr="009C61B0" w:rsidRDefault="00D600B4" w:rsidP="00D600B4">
            <w:pPr>
              <w:jc w:val="both"/>
              <w:rPr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 xml:space="preserve">обеспечение условий развития каждого человека; </w:t>
            </w:r>
          </w:p>
          <w:p w:rsidR="00D600B4" w:rsidRPr="009C61B0" w:rsidRDefault="00D600B4" w:rsidP="00D600B4">
            <w:pPr>
              <w:jc w:val="both"/>
              <w:rPr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 xml:space="preserve">понимание зависимости изменения качества человеческого ресурса от изменения качества образования; </w:t>
            </w:r>
          </w:p>
          <w:p w:rsidR="0079503E" w:rsidRDefault="00D600B4" w:rsidP="00D600B4">
            <w:pPr>
              <w:jc w:val="both"/>
              <w:rPr>
                <w:b/>
                <w:shd w:val="clear" w:color="auto" w:fill="FFFFFF"/>
              </w:rPr>
            </w:pPr>
            <w:r w:rsidRPr="009C61B0">
              <w:rPr>
                <w:shd w:val="clear" w:color="auto" w:fill="FFFFFF"/>
              </w:rPr>
              <w:t xml:space="preserve">   </w:t>
            </w:r>
            <w:r w:rsidR="0079503E" w:rsidRPr="009C61B0">
              <w:rPr>
                <w:shd w:val="clear" w:color="auto" w:fill="FFFFFF"/>
              </w:rPr>
              <w:t>становление открытой, гибкой и доступной системы образования).</w:t>
            </w:r>
          </w:p>
          <w:p w:rsidR="00B722E9" w:rsidRPr="0079503E" w:rsidRDefault="00B722E9" w:rsidP="00B722E9">
            <w:pPr>
              <w:ind w:firstLine="289"/>
              <w:jc w:val="both"/>
              <w:rPr>
                <w:b/>
              </w:rPr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79503E" w:rsidP="00B722E9">
            <w:pPr>
              <w:jc w:val="both"/>
              <w:rPr>
                <w:b/>
              </w:rPr>
            </w:pPr>
            <w:r>
              <w:rPr>
                <w:b/>
              </w:rPr>
              <w:t xml:space="preserve">Основание </w:t>
            </w:r>
            <w:r w:rsidR="00B722E9">
              <w:rPr>
                <w:b/>
              </w:rPr>
              <w:br/>
            </w:r>
            <w:r>
              <w:rPr>
                <w:b/>
              </w:rPr>
              <w:t>для</w:t>
            </w:r>
            <w:r w:rsidR="00B722E9">
              <w:rPr>
                <w:b/>
              </w:rPr>
              <w:t xml:space="preserve"> </w:t>
            </w:r>
            <w:r>
              <w:rPr>
                <w:b/>
              </w:rPr>
              <w:t>разработки Программы</w:t>
            </w:r>
          </w:p>
        </w:tc>
        <w:tc>
          <w:tcPr>
            <w:tcW w:w="7082" w:type="dxa"/>
          </w:tcPr>
          <w:p w:rsidR="0079503E" w:rsidRDefault="0079503E" w:rsidP="00EA0564">
            <w:pPr>
              <w:jc w:val="both"/>
            </w:pPr>
            <w:r>
              <w:t>- Конституция Российской Федерации</w:t>
            </w:r>
            <w:r w:rsidR="00914EB9">
              <w:t>;</w:t>
            </w:r>
          </w:p>
          <w:p w:rsidR="0079503E" w:rsidRDefault="0079503E" w:rsidP="00EA0564">
            <w:pPr>
              <w:jc w:val="both"/>
            </w:pPr>
            <w:r>
              <w:t>- Конвенция о правах ребенка</w:t>
            </w:r>
            <w:r w:rsidR="00914EB9">
              <w:t>;</w:t>
            </w:r>
          </w:p>
          <w:p w:rsidR="0079503E" w:rsidRDefault="0079503E" w:rsidP="0079503E">
            <w:pPr>
              <w:jc w:val="both"/>
            </w:pPr>
            <w:r>
              <w:t>-</w:t>
            </w:r>
            <w:r w:rsidR="00914EB9">
              <w:t> </w:t>
            </w:r>
            <w:r>
              <w:t>Федеральный закон № 124-ФЗ от 24.07.1998</w:t>
            </w:r>
            <w:r w:rsidR="00914EB9">
              <w:t xml:space="preserve"> </w:t>
            </w:r>
            <w:r>
              <w:t>г. «Об основных гарантиях прав ребенка в РФ»</w:t>
            </w:r>
            <w:r w:rsidR="00914EB9">
              <w:t>;</w:t>
            </w:r>
          </w:p>
          <w:p w:rsidR="0079503E" w:rsidRDefault="0079503E" w:rsidP="0079503E">
            <w:pPr>
              <w:jc w:val="both"/>
            </w:pPr>
            <w:r>
              <w:t>- Федеральный закон № 273- ФЗ от 29.12.2012</w:t>
            </w:r>
            <w:r w:rsidR="00914EB9">
              <w:t xml:space="preserve"> </w:t>
            </w:r>
            <w:r>
              <w:t>г. «Об образовании в РФ» (последняя редакция 2017-2018 гг.)</w:t>
            </w:r>
            <w:r w:rsidR="00914EB9">
              <w:t>;</w:t>
            </w:r>
          </w:p>
          <w:p w:rsidR="0079503E" w:rsidRDefault="0079503E" w:rsidP="0079503E">
            <w:pPr>
              <w:jc w:val="both"/>
            </w:pPr>
            <w:r>
              <w:t xml:space="preserve">- Стратегия инновационного развития Российской Федерации на период </w:t>
            </w:r>
            <w:r>
              <w:lastRenderedPageBreak/>
              <w:t xml:space="preserve">до 2020 года (Распоряжение Правительства РФ от 08.12.2011г. </w:t>
            </w:r>
            <w:r w:rsidR="00B722E9">
              <w:br/>
            </w:r>
            <w:r>
              <w:t>№ 2227-р)</w:t>
            </w:r>
            <w:r w:rsidR="00914EB9">
              <w:t>;</w:t>
            </w:r>
          </w:p>
          <w:p w:rsidR="0079503E" w:rsidRDefault="0079503E" w:rsidP="0079503E">
            <w:pPr>
              <w:jc w:val="both"/>
            </w:pPr>
            <w:r>
              <w:t xml:space="preserve">- </w:t>
            </w:r>
            <w:r w:rsidR="003C7727">
              <w:t xml:space="preserve">Концепция долгосрочного социально-экономического развития РФ </w:t>
            </w:r>
            <w:r w:rsidR="00914EB9">
              <w:br/>
            </w:r>
            <w:r w:rsidR="003C7727">
              <w:t>на период до 2020г. (Распоряжение Правительства РФ от 17.11.2008</w:t>
            </w:r>
            <w:r w:rsidR="00914EB9">
              <w:t xml:space="preserve"> </w:t>
            </w:r>
            <w:r w:rsidR="003C7727">
              <w:t>г. №</w:t>
            </w:r>
            <w:r w:rsidR="00914EB9">
              <w:t xml:space="preserve"> </w:t>
            </w:r>
            <w:r w:rsidR="003C7727">
              <w:t>1662-р)</w:t>
            </w:r>
            <w:r w:rsidR="00914EB9">
              <w:t>;</w:t>
            </w:r>
          </w:p>
          <w:p w:rsidR="003C7727" w:rsidRDefault="003C7727" w:rsidP="0079503E">
            <w:pPr>
              <w:jc w:val="both"/>
              <w:rPr>
                <w:shd w:val="clear" w:color="auto" w:fill="FFFFFF"/>
              </w:rPr>
            </w:pPr>
            <w:r>
              <w:t>-</w:t>
            </w:r>
            <w:r w:rsidR="00914EB9">
              <w:t> </w:t>
            </w:r>
            <w:r w:rsidRPr="003C7727">
              <w:rPr>
                <w:shd w:val="clear" w:color="auto" w:fill="FFFFFF"/>
              </w:rPr>
              <w:t>«О национальных целях и стратегических задачах развития Российской Федерации на период до 2024 года»</w:t>
            </w:r>
            <w:r>
              <w:rPr>
                <w:shd w:val="clear" w:color="auto" w:fill="FFFFFF"/>
              </w:rPr>
              <w:t xml:space="preserve"> </w:t>
            </w:r>
            <w:r w:rsidR="00060927">
              <w:rPr>
                <w:shd w:val="clear" w:color="auto" w:fill="FFFFFF"/>
              </w:rPr>
              <w:t xml:space="preserve"> (Указ </w:t>
            </w:r>
            <w:r w:rsidR="00914EB9">
              <w:rPr>
                <w:shd w:val="clear" w:color="auto" w:fill="FFFFFF"/>
              </w:rPr>
              <w:t>П</w:t>
            </w:r>
            <w:r w:rsidR="00060927">
              <w:rPr>
                <w:shd w:val="clear" w:color="auto" w:fill="FFFFFF"/>
              </w:rPr>
              <w:t>резидента Российской Федерации от 07.05.2018</w:t>
            </w:r>
            <w:r w:rsidR="00914EB9">
              <w:rPr>
                <w:shd w:val="clear" w:color="auto" w:fill="FFFFFF"/>
              </w:rPr>
              <w:t xml:space="preserve"> </w:t>
            </w:r>
            <w:r w:rsidR="00060927">
              <w:rPr>
                <w:shd w:val="clear" w:color="auto" w:fill="FFFFFF"/>
              </w:rPr>
              <w:t>г</w:t>
            </w:r>
            <w:r w:rsidR="00914EB9">
              <w:rPr>
                <w:shd w:val="clear" w:color="auto" w:fill="FFFFFF"/>
              </w:rPr>
              <w:t>.</w:t>
            </w:r>
            <w:r w:rsidR="00060927">
              <w:rPr>
                <w:shd w:val="clear" w:color="auto" w:fill="FFFFFF"/>
              </w:rPr>
              <w:t>)</w:t>
            </w:r>
            <w:r w:rsidR="00914EB9">
              <w:rPr>
                <w:shd w:val="clear" w:color="auto" w:fill="FFFFFF"/>
              </w:rPr>
              <w:t>;</w:t>
            </w:r>
          </w:p>
          <w:p w:rsidR="00060927" w:rsidRDefault="00060927" w:rsidP="00060927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r w:rsidRPr="00060927">
              <w:rPr>
                <w:bCs/>
                <w:color w:val="000000"/>
                <w:shd w:val="clear" w:color="auto" w:fill="FFFFFF"/>
              </w:rPr>
              <w:t xml:space="preserve">Национальная образовательная инициатива </w:t>
            </w:r>
            <w:r w:rsidR="00914EB9">
              <w:rPr>
                <w:bCs/>
                <w:color w:val="000000"/>
                <w:shd w:val="clear" w:color="auto" w:fill="FFFFFF"/>
              </w:rPr>
              <w:t>«</w:t>
            </w:r>
            <w:r w:rsidRPr="00060927">
              <w:rPr>
                <w:bCs/>
                <w:color w:val="000000"/>
                <w:shd w:val="clear" w:color="auto" w:fill="FFFFFF"/>
              </w:rPr>
              <w:t>Наша новая школа</w:t>
            </w:r>
            <w:r w:rsidR="00914EB9">
              <w:rPr>
                <w:bCs/>
                <w:color w:val="000000"/>
                <w:shd w:val="clear" w:color="auto" w:fill="FFFFFF"/>
              </w:rPr>
              <w:t>»</w:t>
            </w:r>
            <w:r w:rsidRPr="00060927">
              <w:rPr>
                <w:bCs/>
                <w:color w:val="000000"/>
                <w:shd w:val="clear" w:color="auto" w:fill="FFFFFF"/>
              </w:rPr>
              <w:t xml:space="preserve">  </w:t>
            </w:r>
            <w:r w:rsidRPr="00060927">
              <w:rPr>
                <w:bCs/>
                <w:color w:val="000000"/>
              </w:rPr>
              <w:br/>
            </w:r>
            <w:r w:rsidRPr="00060927">
              <w:rPr>
                <w:bCs/>
                <w:color w:val="000000"/>
                <w:shd w:val="clear" w:color="auto" w:fill="FFFFFF"/>
              </w:rPr>
              <w:t>(утв</w:t>
            </w:r>
            <w:r>
              <w:rPr>
                <w:bCs/>
                <w:color w:val="000000"/>
                <w:shd w:val="clear" w:color="auto" w:fill="FFFFFF"/>
              </w:rPr>
              <w:t>ерждена</w:t>
            </w:r>
            <w:r w:rsidRPr="00060927">
              <w:rPr>
                <w:bCs/>
                <w:color w:val="000000"/>
                <w:shd w:val="clear" w:color="auto" w:fill="FFFFFF"/>
              </w:rPr>
              <w:t xml:space="preserve"> Президентом РФ от 4 февраля 2010 г. N Пр-271</w:t>
            </w:r>
            <w:r w:rsidRPr="00060927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</w:rPr>
              <w:t>)</w:t>
            </w:r>
            <w:r w:rsidR="00914EB9"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</w:rPr>
              <w:t>;</w:t>
            </w:r>
          </w:p>
          <w:p w:rsidR="00060927" w:rsidRDefault="00060927" w:rsidP="00060927">
            <w:pPr>
              <w:jc w:val="both"/>
              <w:rPr>
                <w:bCs/>
                <w:color w:val="000000"/>
              </w:rPr>
            </w:pPr>
            <w:r w:rsidRPr="00060927">
              <w:rPr>
                <w:bCs/>
                <w:color w:val="000000"/>
                <w:shd w:val="clear" w:color="auto" w:fill="FFFFFF"/>
              </w:rPr>
              <w:t>- Федеральный закон № 309-ФЗ</w:t>
            </w:r>
            <w:r>
              <w:rPr>
                <w:bCs/>
                <w:color w:val="000000"/>
                <w:shd w:val="clear" w:color="auto" w:fill="FFFFFF"/>
              </w:rPr>
              <w:t xml:space="preserve"> от 01.12.2007</w:t>
            </w:r>
            <w:r w:rsidR="00914EB9"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hd w:val="clear" w:color="auto" w:fill="FFFFFF"/>
              </w:rPr>
              <w:t>г.</w:t>
            </w:r>
            <w:r w:rsidRPr="00060927">
              <w:rPr>
                <w:bCs/>
                <w:color w:val="000000"/>
                <w:shd w:val="clear" w:color="auto" w:fill="FFFFFF"/>
              </w:rPr>
              <w:t xml:space="preserve"> «О внесении изменений в отдельные законодательные акты Российской Федерации в части изменения понятия и стр</w:t>
            </w:r>
            <w:r>
              <w:rPr>
                <w:bCs/>
                <w:color w:val="000000"/>
                <w:shd w:val="clear" w:color="auto" w:fill="FFFFFF"/>
              </w:rPr>
              <w:t>уктуры государственного образовательного стандарта)</w:t>
            </w:r>
            <w:r w:rsidR="00914EB9">
              <w:rPr>
                <w:bCs/>
                <w:color w:val="000000"/>
                <w:shd w:val="clear" w:color="auto" w:fill="FFFFFF"/>
              </w:rPr>
              <w:t>;</w:t>
            </w:r>
            <w:r w:rsidRPr="00060927">
              <w:rPr>
                <w:b/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- Приказ Минобрнауки Российской Федерации № 373от 06.10.2009</w:t>
            </w:r>
            <w:r w:rsidR="00914EB9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г. (редакция 31.12.2015</w:t>
            </w:r>
            <w:r w:rsidR="00914EB9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</w:t>
            </w:r>
            <w:r w:rsidR="00914EB9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) «Об утверждении и введении в действие  федерального государственного образовательного стандарта начального общего образования»</w:t>
            </w:r>
            <w:r w:rsidR="00914EB9">
              <w:rPr>
                <w:bCs/>
                <w:color w:val="000000"/>
              </w:rPr>
              <w:t>;</w:t>
            </w:r>
          </w:p>
          <w:p w:rsidR="00066E38" w:rsidRDefault="00060927" w:rsidP="0006092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="00914EB9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Приказ Минобрнауки № 1897 от 17.12.2010</w:t>
            </w:r>
            <w:r w:rsidR="00914EB9">
              <w:rPr>
                <w:bCs/>
                <w:color w:val="000000"/>
              </w:rPr>
              <w:t xml:space="preserve"> г.</w:t>
            </w:r>
            <w:r>
              <w:rPr>
                <w:bCs/>
                <w:color w:val="000000"/>
              </w:rPr>
              <w:t xml:space="preserve"> с изменениями </w:t>
            </w:r>
            <w:r w:rsidR="00914EB9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 xml:space="preserve">«Об утверждении федерального </w:t>
            </w:r>
            <w:r w:rsidR="00066E38">
              <w:rPr>
                <w:bCs/>
                <w:color w:val="000000"/>
              </w:rPr>
              <w:t>государственного</w:t>
            </w:r>
            <w:r>
              <w:rPr>
                <w:bCs/>
                <w:color w:val="000000"/>
              </w:rPr>
              <w:t xml:space="preserve"> образовательного стандарта основного общего образования»</w:t>
            </w:r>
            <w:r w:rsidR="00914EB9">
              <w:rPr>
                <w:bCs/>
                <w:color w:val="000000"/>
              </w:rPr>
              <w:t>;</w:t>
            </w:r>
          </w:p>
          <w:p w:rsidR="00066E38" w:rsidRDefault="00066E38" w:rsidP="0006092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="00914EB9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Санитарно-эпидемиологические правила и нормативы СанПиН 2.4.2.2821-10 (Постановление Главного государственного санитарного врача Российской Федерации от 15.05.2013</w:t>
            </w:r>
            <w:r w:rsidR="00914EB9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г. № 26)</w:t>
            </w:r>
            <w:r w:rsidR="00914EB9">
              <w:rPr>
                <w:bCs/>
                <w:color w:val="000000"/>
              </w:rPr>
              <w:t>;</w:t>
            </w:r>
          </w:p>
          <w:p w:rsidR="00066E38" w:rsidRDefault="00066E38" w:rsidP="0006092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Приказ Минобрнауки РФ № 986 от 04.10.2010</w:t>
            </w:r>
            <w:r w:rsidR="00914EB9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г.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      </w:r>
            <w:r w:rsidR="00914EB9">
              <w:rPr>
                <w:bCs/>
                <w:color w:val="000000"/>
              </w:rPr>
              <w:t>;</w:t>
            </w:r>
          </w:p>
          <w:p w:rsidR="00066E38" w:rsidRDefault="00066E38" w:rsidP="0006092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Федеральный закон № 83 от 08.05.2010</w:t>
            </w:r>
            <w:r w:rsidR="00914EB9">
              <w:rPr>
                <w:bCs/>
                <w:color w:val="000000"/>
              </w:rPr>
              <w:t xml:space="preserve"> г.</w:t>
            </w:r>
            <w:r>
              <w:rPr>
                <w:bCs/>
                <w:color w:val="000000"/>
              </w:rPr>
              <w:t xml:space="preserve"> (последняя редакция) </w:t>
            </w:r>
            <w:r w:rsidR="00914EB9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«О совершенствовании правового статуса государственных (муниципальных) учреждений</w:t>
            </w:r>
            <w:r w:rsidR="00914EB9">
              <w:rPr>
                <w:bCs/>
                <w:color w:val="000000"/>
              </w:rPr>
              <w:t>";</w:t>
            </w:r>
          </w:p>
          <w:p w:rsidR="00066E38" w:rsidRDefault="00066E38" w:rsidP="0006092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Устав МБОУ</w:t>
            </w:r>
            <w:r w:rsidR="00914EB9">
              <w:rPr>
                <w:bCs/>
                <w:color w:val="000000"/>
              </w:rPr>
              <w:t xml:space="preserve"> Лесногородской СОШ.</w:t>
            </w:r>
          </w:p>
          <w:p w:rsidR="00A6330A" w:rsidRDefault="00066E38" w:rsidP="00DE2D12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 w:rsidR="00DE2D12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Программа составлена на основе анализа </w:t>
            </w:r>
            <w:r w:rsidR="00A6330A">
              <w:rPr>
                <w:bCs/>
                <w:color w:val="000000"/>
              </w:rPr>
              <w:t xml:space="preserve">имеющихся условий </w:t>
            </w:r>
            <w:r w:rsidR="00914EB9">
              <w:rPr>
                <w:bCs/>
                <w:color w:val="000000"/>
              </w:rPr>
              <w:br/>
            </w:r>
            <w:r w:rsidR="00A6330A">
              <w:rPr>
                <w:bCs/>
                <w:color w:val="000000"/>
              </w:rPr>
              <w:t xml:space="preserve">и ресурсного обеспечения с учетом прогноза о перспективах </w:t>
            </w:r>
            <w:r w:rsidR="00914EB9">
              <w:rPr>
                <w:bCs/>
                <w:color w:val="000000"/>
              </w:rPr>
              <w:br/>
            </w:r>
            <w:r w:rsidR="00A6330A">
              <w:rPr>
                <w:bCs/>
                <w:color w:val="000000"/>
              </w:rPr>
              <w:t>их изменений.</w:t>
            </w:r>
          </w:p>
          <w:p w:rsidR="00A6330A" w:rsidRDefault="00A6330A" w:rsidP="00914EB9">
            <w:pPr>
              <w:ind w:firstLine="28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 подготовке Программы учитывались современные педагогические технологии, подходы, методы работы согласно требованиям ФГОС.</w:t>
            </w:r>
          </w:p>
          <w:p w:rsidR="00060927" w:rsidRDefault="00A6330A" w:rsidP="009C61B0">
            <w:pPr>
              <w:ind w:firstLine="289"/>
              <w:jc w:val="both"/>
            </w:pPr>
            <w:r w:rsidRPr="00A6330A">
              <w:rPr>
                <w:color w:val="000000"/>
                <w:shd w:val="clear" w:color="auto" w:fill="FFFFFF"/>
              </w:rPr>
              <w:t>Настоящая Программа является стратегическим документом, определяющим пути и основные направления развития М</w:t>
            </w:r>
            <w:r>
              <w:rPr>
                <w:color w:val="000000"/>
                <w:shd w:val="clear" w:color="auto" w:fill="FFFFFF"/>
              </w:rPr>
              <w:t>Б</w:t>
            </w:r>
            <w:r w:rsidRPr="00A6330A">
              <w:rPr>
                <w:color w:val="000000"/>
                <w:shd w:val="clear" w:color="auto" w:fill="FFFFFF"/>
              </w:rPr>
              <w:t xml:space="preserve">ОУ </w:t>
            </w:r>
            <w:r w:rsidR="00914EB9">
              <w:rPr>
                <w:color w:val="000000"/>
                <w:shd w:val="clear" w:color="auto" w:fill="FFFFFF"/>
              </w:rPr>
              <w:br/>
            </w:r>
            <w:r w:rsidRPr="00A6330A">
              <w:rPr>
                <w:color w:val="000000"/>
                <w:shd w:val="clear" w:color="auto" w:fill="FFFFFF"/>
              </w:rPr>
              <w:t>на период до 2023 года в логике современной государственной образовательной политики и с учетом потенциала саморазвития образовательного учреждения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D600B4" w:rsidRPr="00A6330A" w:rsidRDefault="00D600B4" w:rsidP="00A6330A">
            <w:pPr>
              <w:jc w:val="both"/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066E38" w:rsidP="00DE2D1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A6330A">
              <w:rPr>
                <w:b/>
              </w:rPr>
              <w:t>Основные разработчики Программы</w:t>
            </w:r>
          </w:p>
        </w:tc>
        <w:tc>
          <w:tcPr>
            <w:tcW w:w="7082" w:type="dxa"/>
          </w:tcPr>
          <w:p w:rsidR="0079503E" w:rsidRDefault="00A6330A" w:rsidP="00EA0564">
            <w:pPr>
              <w:jc w:val="both"/>
            </w:pPr>
            <w:r>
              <w:t>Администрация школы, педагогический коллектив школы, родительская общественность, обучающиеся школы.</w:t>
            </w:r>
          </w:p>
        </w:tc>
      </w:tr>
      <w:tr w:rsidR="0079503E" w:rsidTr="0079503E">
        <w:tc>
          <w:tcPr>
            <w:tcW w:w="2263" w:type="dxa"/>
          </w:tcPr>
          <w:p w:rsidR="0079503E" w:rsidRPr="0079503E" w:rsidRDefault="00A6330A" w:rsidP="00DE2D12">
            <w:pPr>
              <w:rPr>
                <w:b/>
              </w:rPr>
            </w:pPr>
            <w:r>
              <w:rPr>
                <w:b/>
              </w:rPr>
              <w:t>Основные исполнители Программы</w:t>
            </w:r>
          </w:p>
        </w:tc>
        <w:tc>
          <w:tcPr>
            <w:tcW w:w="7082" w:type="dxa"/>
          </w:tcPr>
          <w:p w:rsidR="0079503E" w:rsidRDefault="00A6330A" w:rsidP="00A6330A">
            <w:pPr>
              <w:jc w:val="both"/>
            </w:pPr>
            <w:r>
              <w:t>Администрация школы, педагогический коллектив школы, ученический коллектив, родительская общественность.</w:t>
            </w:r>
          </w:p>
        </w:tc>
      </w:tr>
      <w:tr w:rsidR="0079503E" w:rsidTr="0079503E">
        <w:tc>
          <w:tcPr>
            <w:tcW w:w="2263" w:type="dxa"/>
          </w:tcPr>
          <w:p w:rsidR="0079503E" w:rsidRPr="0079503E" w:rsidRDefault="00A6330A" w:rsidP="00DE2D12">
            <w:pPr>
              <w:rPr>
                <w:b/>
              </w:rPr>
            </w:pPr>
            <w:r>
              <w:rPr>
                <w:b/>
              </w:rPr>
              <w:t>Кем принята Программа</w:t>
            </w:r>
          </w:p>
        </w:tc>
        <w:tc>
          <w:tcPr>
            <w:tcW w:w="7082" w:type="dxa"/>
          </w:tcPr>
          <w:p w:rsidR="0079503E" w:rsidRDefault="00A6330A" w:rsidP="007B57C7">
            <w:pPr>
              <w:jc w:val="both"/>
            </w:pPr>
            <w:r>
              <w:t xml:space="preserve">Программа принята Педагогическим советом, протокол </w:t>
            </w:r>
            <w:r w:rsidR="007B57C7">
              <w:t xml:space="preserve">от 06.11.2018 г. </w:t>
            </w:r>
            <w:r>
              <w:t xml:space="preserve">№  </w:t>
            </w:r>
            <w:r w:rsidR="007B57C7">
              <w:t>3.</w:t>
            </w:r>
          </w:p>
          <w:p w:rsidR="007B57C7" w:rsidRDefault="007B57C7" w:rsidP="007B57C7">
            <w:pPr>
              <w:jc w:val="both"/>
            </w:pPr>
            <w:r>
              <w:lastRenderedPageBreak/>
              <w:t>Программа утверждена приказом директора МБОУ Лесногородской СОШ от 30.12.2018 г. № 797.</w:t>
            </w:r>
          </w:p>
          <w:p w:rsidR="007B57C7" w:rsidRDefault="007B57C7" w:rsidP="007B57C7">
            <w:pPr>
              <w:jc w:val="both"/>
            </w:pPr>
            <w:r>
              <w:t xml:space="preserve"> </w:t>
            </w:r>
          </w:p>
        </w:tc>
      </w:tr>
      <w:tr w:rsidR="00A6330A" w:rsidTr="00FD3CC1">
        <w:tc>
          <w:tcPr>
            <w:tcW w:w="9345" w:type="dxa"/>
            <w:gridSpan w:val="2"/>
          </w:tcPr>
          <w:p w:rsidR="009C61B0" w:rsidRDefault="009C61B0" w:rsidP="00A6330A">
            <w:pPr>
              <w:jc w:val="center"/>
              <w:rPr>
                <w:b/>
              </w:rPr>
            </w:pPr>
          </w:p>
          <w:p w:rsidR="00A6330A" w:rsidRDefault="00A6330A" w:rsidP="00A6330A">
            <w:pPr>
              <w:jc w:val="center"/>
              <w:rPr>
                <w:b/>
              </w:rPr>
            </w:pPr>
            <w:r>
              <w:rPr>
                <w:b/>
              </w:rPr>
              <w:t>Этапы реализации Программы</w:t>
            </w:r>
          </w:p>
          <w:p w:rsidR="009C61B0" w:rsidRDefault="009C61B0" w:rsidP="00A6330A">
            <w:pPr>
              <w:jc w:val="center"/>
            </w:pPr>
          </w:p>
        </w:tc>
      </w:tr>
      <w:tr w:rsidR="0079503E" w:rsidTr="0079503E">
        <w:tc>
          <w:tcPr>
            <w:tcW w:w="2263" w:type="dxa"/>
          </w:tcPr>
          <w:p w:rsidR="0079503E" w:rsidRPr="00A6330A" w:rsidRDefault="00A6330A" w:rsidP="00DE2D12">
            <w:pPr>
              <w:rPr>
                <w:b/>
              </w:rPr>
            </w:pPr>
            <w:r>
              <w:rPr>
                <w:b/>
              </w:rPr>
              <w:t xml:space="preserve">1 этап – </w:t>
            </w:r>
            <w:r w:rsidR="007B57C7">
              <w:rPr>
                <w:b/>
              </w:rPr>
              <w:br/>
            </w:r>
            <w:r>
              <w:rPr>
                <w:b/>
              </w:rPr>
              <w:t>2019</w:t>
            </w:r>
            <w:r w:rsidR="00DE2D12">
              <w:rPr>
                <w:b/>
              </w:rPr>
              <w:t>-</w:t>
            </w:r>
            <w:r>
              <w:rPr>
                <w:b/>
              </w:rPr>
              <w:t>2020</w:t>
            </w:r>
            <w:r w:rsidR="007B57C7">
              <w:rPr>
                <w:b/>
              </w:rPr>
              <w:t xml:space="preserve"> </w:t>
            </w:r>
            <w:r>
              <w:rPr>
                <w:b/>
              </w:rPr>
              <w:t>гг. - организационный</w:t>
            </w:r>
          </w:p>
        </w:tc>
        <w:tc>
          <w:tcPr>
            <w:tcW w:w="7082" w:type="dxa"/>
          </w:tcPr>
          <w:p w:rsidR="0079503E" w:rsidRPr="00A60668" w:rsidRDefault="00A60668" w:rsidP="007B57C7">
            <w:pPr>
              <w:jc w:val="both"/>
            </w:pPr>
            <w:r w:rsidRPr="00A60668">
              <w:t xml:space="preserve">этап </w:t>
            </w:r>
            <w:r w:rsidR="00D56C9B">
              <w:t xml:space="preserve">подготовки реализации </w:t>
            </w:r>
            <w:r w:rsidRPr="00A60668">
              <w:t xml:space="preserve">основных целей и задач развития школы </w:t>
            </w:r>
            <w:r w:rsidR="007B57C7">
              <w:br/>
            </w:r>
            <w:r w:rsidRPr="00A60668">
              <w:t>в соответствии с Программ</w:t>
            </w:r>
            <w:r w:rsidR="00D56C9B">
              <w:t>ой</w:t>
            </w:r>
            <w:r w:rsidRPr="00A60668">
              <w:t xml:space="preserve"> развития </w:t>
            </w:r>
          </w:p>
        </w:tc>
      </w:tr>
      <w:tr w:rsidR="0079503E" w:rsidTr="0079503E">
        <w:tc>
          <w:tcPr>
            <w:tcW w:w="2263" w:type="dxa"/>
          </w:tcPr>
          <w:p w:rsidR="0079503E" w:rsidRPr="0079503E" w:rsidRDefault="00A6330A" w:rsidP="00DE2D12">
            <w:pPr>
              <w:rPr>
                <w:b/>
              </w:rPr>
            </w:pPr>
            <w:r>
              <w:rPr>
                <w:b/>
              </w:rPr>
              <w:t xml:space="preserve">2 этап – </w:t>
            </w:r>
            <w:r w:rsidR="00DE2D12">
              <w:rPr>
                <w:b/>
              </w:rPr>
              <w:br/>
            </w:r>
            <w:r>
              <w:rPr>
                <w:b/>
              </w:rPr>
              <w:t>2020</w:t>
            </w:r>
            <w:r w:rsidR="00DE2D12">
              <w:rPr>
                <w:b/>
              </w:rPr>
              <w:t>-</w:t>
            </w:r>
            <w:r>
              <w:rPr>
                <w:b/>
              </w:rPr>
              <w:t>2022</w:t>
            </w:r>
            <w:r w:rsidR="00DE2D12">
              <w:rPr>
                <w:b/>
              </w:rPr>
              <w:t xml:space="preserve"> </w:t>
            </w:r>
            <w:r>
              <w:rPr>
                <w:b/>
              </w:rPr>
              <w:t>гг. – основной</w:t>
            </w:r>
          </w:p>
        </w:tc>
        <w:tc>
          <w:tcPr>
            <w:tcW w:w="7082" w:type="dxa"/>
          </w:tcPr>
          <w:p w:rsidR="0079503E" w:rsidRDefault="00A60668" w:rsidP="00EA0564">
            <w:pPr>
              <w:jc w:val="both"/>
            </w:pPr>
            <w:r>
              <w:t xml:space="preserve">этап </w:t>
            </w:r>
            <w:r w:rsidR="00D56C9B" w:rsidRPr="00A60668">
              <w:t>достижения</w:t>
            </w:r>
            <w:r w:rsidR="00D56C9B">
              <w:t xml:space="preserve"> и </w:t>
            </w:r>
            <w:r>
              <w:t>реализации ключевых задач Программы развития</w:t>
            </w:r>
          </w:p>
        </w:tc>
      </w:tr>
      <w:tr w:rsidR="0079503E" w:rsidTr="0079503E">
        <w:tc>
          <w:tcPr>
            <w:tcW w:w="2263" w:type="dxa"/>
          </w:tcPr>
          <w:p w:rsidR="00DE2D12" w:rsidRDefault="00A6330A" w:rsidP="00DE2D12">
            <w:pPr>
              <w:rPr>
                <w:b/>
              </w:rPr>
            </w:pPr>
            <w:r>
              <w:rPr>
                <w:b/>
              </w:rPr>
              <w:t>3 этап –</w:t>
            </w:r>
          </w:p>
          <w:p w:rsidR="0079503E" w:rsidRPr="0079503E" w:rsidRDefault="00A6330A" w:rsidP="00DE2D12">
            <w:pPr>
              <w:rPr>
                <w:b/>
              </w:rPr>
            </w:pPr>
            <w:r>
              <w:rPr>
                <w:b/>
              </w:rPr>
              <w:t>2022</w:t>
            </w:r>
            <w:r w:rsidR="00DE2D12">
              <w:rPr>
                <w:b/>
              </w:rPr>
              <w:t>-</w:t>
            </w:r>
            <w:r>
              <w:rPr>
                <w:b/>
              </w:rPr>
              <w:t>2023гг. – контрольно-аналитический</w:t>
            </w:r>
          </w:p>
        </w:tc>
        <w:tc>
          <w:tcPr>
            <w:tcW w:w="7082" w:type="dxa"/>
          </w:tcPr>
          <w:p w:rsidR="00DE2D12" w:rsidRDefault="00A60668" w:rsidP="00A60668">
            <w:pPr>
              <w:jc w:val="both"/>
            </w:pPr>
            <w:r w:rsidRPr="00A60668">
              <w:t>анализ выполнения Программы развития и разработка новой редакции Программы развития на следующий период </w:t>
            </w:r>
          </w:p>
          <w:p w:rsidR="0079503E" w:rsidRPr="00A60668" w:rsidRDefault="00A60668" w:rsidP="00A60668">
            <w:pPr>
              <w:jc w:val="both"/>
            </w:pPr>
            <w:r w:rsidRPr="00A60668">
              <w:rPr>
                <w:color w:val="484C51"/>
              </w:rPr>
              <w:br/>
            </w:r>
          </w:p>
        </w:tc>
      </w:tr>
      <w:tr w:rsidR="0079503E" w:rsidTr="0079503E">
        <w:tc>
          <w:tcPr>
            <w:tcW w:w="2263" w:type="dxa"/>
          </w:tcPr>
          <w:p w:rsidR="0079503E" w:rsidRPr="0079503E" w:rsidRDefault="00A6330A" w:rsidP="00EA0564">
            <w:pPr>
              <w:jc w:val="both"/>
              <w:rPr>
                <w:b/>
              </w:rPr>
            </w:pPr>
            <w:r>
              <w:rPr>
                <w:b/>
              </w:rPr>
              <w:t>Ресурсное обеспечение  реализации Программы</w:t>
            </w:r>
          </w:p>
        </w:tc>
        <w:tc>
          <w:tcPr>
            <w:tcW w:w="7082" w:type="dxa"/>
          </w:tcPr>
          <w:p w:rsidR="0079503E" w:rsidRDefault="00A6330A" w:rsidP="00EA0564">
            <w:pPr>
              <w:jc w:val="both"/>
            </w:pPr>
            <w:r>
              <w:t>Образовательное учреждение обеспечено кадровыми, методическими, материально-техническими, финансовыми ресурсами, необходимыми для реализации Программы.</w:t>
            </w:r>
          </w:p>
        </w:tc>
      </w:tr>
      <w:tr w:rsidR="0079503E" w:rsidTr="0079503E">
        <w:tc>
          <w:tcPr>
            <w:tcW w:w="2263" w:type="dxa"/>
          </w:tcPr>
          <w:p w:rsidR="0079503E" w:rsidRPr="0079503E" w:rsidRDefault="00451489" w:rsidP="00451489">
            <w:pPr>
              <w:jc w:val="both"/>
              <w:rPr>
                <w:b/>
              </w:rPr>
            </w:pPr>
            <w:r>
              <w:rPr>
                <w:b/>
              </w:rPr>
              <w:t>Источники финансирования</w:t>
            </w:r>
          </w:p>
        </w:tc>
        <w:tc>
          <w:tcPr>
            <w:tcW w:w="7082" w:type="dxa"/>
          </w:tcPr>
          <w:p w:rsidR="0079503E" w:rsidRDefault="00451489" w:rsidP="00EA0564">
            <w:pPr>
              <w:jc w:val="both"/>
            </w:pPr>
            <w:r>
              <w:t>Бюджетные средства, привлеченные средства</w:t>
            </w:r>
          </w:p>
        </w:tc>
      </w:tr>
      <w:tr w:rsidR="00451489" w:rsidTr="0079503E">
        <w:tc>
          <w:tcPr>
            <w:tcW w:w="2263" w:type="dxa"/>
          </w:tcPr>
          <w:p w:rsidR="00451489" w:rsidRPr="00451489" w:rsidRDefault="00451489" w:rsidP="00451489">
            <w:pPr>
              <w:textAlignment w:val="baseline"/>
              <w:rPr>
                <w:b/>
                <w:color w:val="444444"/>
              </w:rPr>
            </w:pPr>
            <w:r w:rsidRPr="00451489">
              <w:rPr>
                <w:b/>
                <w:color w:val="000000"/>
                <w:bdr w:val="none" w:sz="0" w:space="0" w:color="auto" w:frame="1"/>
              </w:rPr>
              <w:t>Основные задачи,</w:t>
            </w:r>
          </w:p>
          <w:p w:rsidR="00451489" w:rsidRPr="00451489" w:rsidRDefault="00451489" w:rsidP="00451489">
            <w:pPr>
              <w:textAlignment w:val="baseline"/>
              <w:rPr>
                <w:b/>
                <w:color w:val="444444"/>
              </w:rPr>
            </w:pPr>
            <w:r w:rsidRPr="00451489">
              <w:rPr>
                <w:b/>
                <w:color w:val="000000"/>
                <w:bdr w:val="none" w:sz="0" w:space="0" w:color="auto" w:frame="1"/>
              </w:rPr>
              <w:t>мероприятия</w:t>
            </w:r>
          </w:p>
          <w:p w:rsidR="00451489" w:rsidRPr="00451489" w:rsidRDefault="00451489" w:rsidP="00451489">
            <w:pPr>
              <w:textAlignment w:val="baseline"/>
              <w:rPr>
                <w:color w:val="444444"/>
              </w:rPr>
            </w:pPr>
            <w:r>
              <w:rPr>
                <w:b/>
                <w:color w:val="000000"/>
                <w:bdr w:val="none" w:sz="0" w:space="0" w:color="auto" w:frame="1"/>
              </w:rPr>
              <w:t>П</w:t>
            </w:r>
            <w:r w:rsidRPr="00451489">
              <w:rPr>
                <w:b/>
                <w:color w:val="000000"/>
                <w:bdr w:val="none" w:sz="0" w:space="0" w:color="auto" w:frame="1"/>
              </w:rPr>
              <w:t>рограммы</w:t>
            </w:r>
          </w:p>
        </w:tc>
        <w:tc>
          <w:tcPr>
            <w:tcW w:w="7082" w:type="dxa"/>
          </w:tcPr>
          <w:p w:rsidR="00451489" w:rsidRPr="00451489" w:rsidRDefault="00451489" w:rsidP="009C61B0">
            <w:pPr>
              <w:tabs>
                <w:tab w:val="left" w:pos="431"/>
                <w:tab w:val="left" w:pos="572"/>
              </w:tabs>
              <w:ind w:firstLine="289"/>
              <w:jc w:val="both"/>
              <w:textAlignment w:val="baseline"/>
              <w:rPr>
                <w:color w:val="444444"/>
              </w:rPr>
            </w:pPr>
            <w:r w:rsidRPr="00451489">
              <w:rPr>
                <w:color w:val="000000"/>
                <w:bdr w:val="none" w:sz="0" w:space="0" w:color="auto" w:frame="1"/>
              </w:rPr>
              <w:t xml:space="preserve">1.     Обновление системы управления школой в соответствии </w:t>
            </w:r>
            <w:r w:rsidR="00DE2D12">
              <w:rPr>
                <w:color w:val="000000"/>
                <w:bdr w:val="none" w:sz="0" w:space="0" w:color="auto" w:frame="1"/>
              </w:rPr>
              <w:br/>
            </w:r>
            <w:r w:rsidRPr="00451489">
              <w:rPr>
                <w:color w:val="000000"/>
                <w:bdr w:val="none" w:sz="0" w:space="0" w:color="auto" w:frame="1"/>
              </w:rPr>
              <w:t>с тенденциями развития управленческой науки и требованиями Федерального закона № 273-ФЗ.</w:t>
            </w:r>
          </w:p>
          <w:p w:rsidR="00451489" w:rsidRPr="00451489" w:rsidRDefault="00451489" w:rsidP="009C61B0">
            <w:pPr>
              <w:tabs>
                <w:tab w:val="left" w:pos="431"/>
                <w:tab w:val="left" w:pos="572"/>
              </w:tabs>
              <w:ind w:firstLine="289"/>
              <w:jc w:val="both"/>
              <w:textAlignment w:val="baseline"/>
              <w:rPr>
                <w:color w:val="444444"/>
              </w:rPr>
            </w:pPr>
            <w:r w:rsidRPr="00451489">
              <w:rPr>
                <w:color w:val="000000"/>
                <w:bdr w:val="none" w:sz="0" w:space="0" w:color="auto" w:frame="1"/>
              </w:rPr>
              <w:t>2.     Оптимизация системы профессионального и личностного роста педагогических работников как необходимое условие современных образовательных отношений.</w:t>
            </w:r>
          </w:p>
          <w:p w:rsidR="00451489" w:rsidRPr="00451489" w:rsidRDefault="00451489" w:rsidP="009C61B0">
            <w:pPr>
              <w:tabs>
                <w:tab w:val="left" w:pos="431"/>
                <w:tab w:val="left" w:pos="572"/>
              </w:tabs>
              <w:ind w:firstLine="289"/>
              <w:jc w:val="both"/>
              <w:textAlignment w:val="baseline"/>
              <w:rPr>
                <w:color w:val="444444"/>
              </w:rPr>
            </w:pPr>
            <w:r w:rsidRPr="00451489">
              <w:rPr>
                <w:color w:val="000000"/>
                <w:bdr w:val="none" w:sz="0" w:space="0" w:color="auto" w:frame="1"/>
              </w:rPr>
              <w:t>3.     Обновление организации, содержания и технологий образовательного процесса в направлении обеспечения оптимальных условий формирования духовно-нравственной, социально адаптированной и профессионально ориентированной личности гражданина Российской Федерации.</w:t>
            </w:r>
          </w:p>
          <w:p w:rsidR="00451489" w:rsidRDefault="00451489" w:rsidP="009C61B0">
            <w:pPr>
              <w:tabs>
                <w:tab w:val="left" w:pos="431"/>
                <w:tab w:val="left" w:pos="572"/>
              </w:tabs>
              <w:ind w:firstLine="289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 w:rsidRPr="00451489">
              <w:rPr>
                <w:color w:val="000000"/>
                <w:bdr w:val="none" w:sz="0" w:space="0" w:color="auto" w:frame="1"/>
              </w:rPr>
              <w:t xml:space="preserve">4.     Обеспечение информационной открытости образовательного пространства школы в целях привлечения партнеров социума </w:t>
            </w:r>
            <w:r w:rsidR="00D600B4">
              <w:rPr>
                <w:color w:val="000000"/>
                <w:bdr w:val="none" w:sz="0" w:space="0" w:color="auto" w:frame="1"/>
              </w:rPr>
              <w:br/>
            </w:r>
            <w:r w:rsidRPr="00451489">
              <w:rPr>
                <w:color w:val="000000"/>
                <w:bdr w:val="none" w:sz="0" w:space="0" w:color="auto" w:frame="1"/>
              </w:rPr>
              <w:t>для обновления инфраструктуры и содержания образовательного процесса.</w:t>
            </w:r>
          </w:p>
          <w:p w:rsidR="0040299B" w:rsidRPr="00451489" w:rsidRDefault="0040299B" w:rsidP="00DE2D12">
            <w:pPr>
              <w:tabs>
                <w:tab w:val="left" w:pos="572"/>
              </w:tabs>
              <w:ind w:firstLine="289"/>
              <w:jc w:val="both"/>
              <w:textAlignment w:val="baseline"/>
              <w:rPr>
                <w:color w:val="444444"/>
              </w:rPr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451489" w:rsidP="00EA0564">
            <w:pPr>
              <w:jc w:val="both"/>
              <w:rPr>
                <w:b/>
              </w:rPr>
            </w:pPr>
            <w:r>
              <w:rPr>
                <w:b/>
              </w:rPr>
              <w:t>Основные механизмы реализации Программы развития</w:t>
            </w:r>
          </w:p>
        </w:tc>
        <w:tc>
          <w:tcPr>
            <w:tcW w:w="7082" w:type="dxa"/>
          </w:tcPr>
          <w:p w:rsidR="0079503E" w:rsidRDefault="00D600B4" w:rsidP="00EA0564">
            <w:pPr>
              <w:jc w:val="both"/>
            </w:pPr>
            <w:r>
              <w:t xml:space="preserve">   </w:t>
            </w:r>
            <w:r w:rsidR="00451489">
              <w:t>Создание подпрограмм развития школы в соответствии с задачами Программы, направленных</w:t>
            </w:r>
            <w:r w:rsidR="00A06FDD">
              <w:t xml:space="preserve"> </w:t>
            </w:r>
            <w:r w:rsidR="00752C56">
              <w:t>на создание условий достижения целей.</w:t>
            </w:r>
          </w:p>
          <w:p w:rsidR="00752C56" w:rsidRDefault="00D600B4" w:rsidP="00EA0564">
            <w:pPr>
              <w:jc w:val="both"/>
            </w:pPr>
            <w:r>
              <w:t xml:space="preserve">   </w:t>
            </w:r>
            <w:r w:rsidR="00752C56">
              <w:t>Создание системы управления, диагностики, контроля реализации Программы развития с целью обеспечения условий ее реализации согласно плану.</w:t>
            </w:r>
          </w:p>
          <w:p w:rsidR="0040299B" w:rsidRDefault="0040299B" w:rsidP="00EA0564">
            <w:pPr>
              <w:jc w:val="both"/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924D76" w:rsidP="00EA0564">
            <w:pPr>
              <w:jc w:val="both"/>
              <w:rPr>
                <w:b/>
              </w:rPr>
            </w:pPr>
            <w:r>
              <w:rPr>
                <w:b/>
              </w:rPr>
              <w:t>Порядок управления реализацией Программы</w:t>
            </w:r>
          </w:p>
        </w:tc>
        <w:tc>
          <w:tcPr>
            <w:tcW w:w="7082" w:type="dxa"/>
          </w:tcPr>
          <w:p w:rsidR="0079503E" w:rsidRDefault="00D600B4" w:rsidP="00EA0564">
            <w:pPr>
              <w:jc w:val="both"/>
            </w:pPr>
            <w:r>
              <w:t xml:space="preserve">   </w:t>
            </w:r>
            <w:r w:rsidR="00924D76">
              <w:t xml:space="preserve">Общее руководство работой по Программе развития и оценка эффективности ее реализации осуществляется Педагогическим советом, Советом школы. </w:t>
            </w:r>
            <w:r>
              <w:t xml:space="preserve">   </w:t>
            </w:r>
            <w:r w:rsidR="00924D76">
              <w:t>Ход работы над отдельными проектами курируют должностные лица – представители администрации школы</w:t>
            </w:r>
            <w:r>
              <w:t xml:space="preserve"> </w:t>
            </w:r>
            <w:r>
              <w:br/>
            </w:r>
            <w:r w:rsidR="00924D76">
              <w:t>в соответствии</w:t>
            </w:r>
            <w:r>
              <w:t xml:space="preserve"> </w:t>
            </w:r>
            <w:r w:rsidR="00924D76">
              <w:t>с функциональными и должностными обязанностями, отчет предоставляется на заседаниях Педагогического совета, Совета школы, родительского комитета.</w:t>
            </w:r>
          </w:p>
          <w:p w:rsidR="0040299B" w:rsidRDefault="0040299B" w:rsidP="00EA0564">
            <w:pPr>
              <w:jc w:val="both"/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924D76" w:rsidP="0040299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Порядок мониторинга хода </w:t>
            </w:r>
            <w:r w:rsidR="0040299B">
              <w:rPr>
                <w:b/>
              </w:rPr>
              <w:br/>
            </w:r>
            <w:r>
              <w:rPr>
                <w:b/>
              </w:rPr>
              <w:t xml:space="preserve">и результатов реализации Программы </w:t>
            </w:r>
          </w:p>
        </w:tc>
        <w:tc>
          <w:tcPr>
            <w:tcW w:w="7082" w:type="dxa"/>
          </w:tcPr>
          <w:p w:rsidR="0079503E" w:rsidRDefault="004D0D91" w:rsidP="00EA0564">
            <w:pPr>
              <w:jc w:val="both"/>
            </w:pPr>
            <w:r>
              <w:t>Внутренний мониторинг осуществляет администрация школы.</w:t>
            </w:r>
          </w:p>
          <w:p w:rsidR="004D0D91" w:rsidRDefault="009E3EBF" w:rsidP="00EA0564">
            <w:pPr>
              <w:jc w:val="both"/>
            </w:pPr>
            <w:r>
              <w:t>Внешний мониторинг – Управление образования Одинцовского муниципального района, Министерство образования Московской области, Министерство просвещения РФ.</w:t>
            </w:r>
          </w:p>
          <w:p w:rsidR="009E3EBF" w:rsidRDefault="009E3EBF" w:rsidP="00EA0564">
            <w:pPr>
              <w:jc w:val="both"/>
            </w:pPr>
            <w:r>
              <w:t>Подведение результатов выполнения Программы развития – ежегодный Публичный доклад директора школы.</w:t>
            </w:r>
          </w:p>
          <w:p w:rsidR="009E3EBF" w:rsidRDefault="009E3EBF" w:rsidP="00EA0564">
            <w:pPr>
              <w:jc w:val="both"/>
            </w:pPr>
          </w:p>
        </w:tc>
      </w:tr>
      <w:tr w:rsidR="00885602" w:rsidTr="0079503E">
        <w:tc>
          <w:tcPr>
            <w:tcW w:w="2263" w:type="dxa"/>
          </w:tcPr>
          <w:p w:rsidR="00885602" w:rsidRDefault="00885602" w:rsidP="00EA0564">
            <w:pPr>
              <w:jc w:val="both"/>
              <w:rPr>
                <w:b/>
              </w:rPr>
            </w:pPr>
            <w:r>
              <w:rPr>
                <w:b/>
              </w:rPr>
              <w:t>Задачи Программы</w:t>
            </w:r>
          </w:p>
        </w:tc>
        <w:tc>
          <w:tcPr>
            <w:tcW w:w="7082" w:type="dxa"/>
          </w:tcPr>
          <w:p w:rsidR="00885602" w:rsidRDefault="00885602" w:rsidP="0040299B">
            <w:pPr>
              <w:ind w:firstLine="289"/>
              <w:jc w:val="both"/>
            </w:pPr>
            <w:r w:rsidRPr="00885602">
              <w:t xml:space="preserve">1. Обеспечение развития образовательного процесса школы </w:t>
            </w:r>
            <w:r w:rsidR="0040299B">
              <w:br/>
            </w:r>
            <w:r w:rsidRPr="00885602">
              <w:t xml:space="preserve">в соответствии с требованиями модернизации системы образования: </w:t>
            </w:r>
            <w:r w:rsidR="0040299B">
              <w:br/>
            </w:r>
            <w:r w:rsidRPr="00885602">
              <w:t>- реализация ФГОС нового поколения</w:t>
            </w:r>
            <w:r>
              <w:t>;</w:t>
            </w:r>
          </w:p>
          <w:p w:rsidR="00885602" w:rsidRDefault="00885602" w:rsidP="00885602">
            <w:pPr>
              <w:jc w:val="both"/>
            </w:pPr>
            <w:r w:rsidRPr="00885602">
              <w:t xml:space="preserve"> - внедрение современных стандартов качества образования на всех ступенях общего образования, инструментов его независимой </w:t>
            </w:r>
            <w:r w:rsidR="0040299B">
              <w:br/>
            </w:r>
            <w:r w:rsidRPr="00885602">
              <w:t xml:space="preserve">и прозрачной для общества оценки, обеспечивающих индивидуализацию образовательных траекторий и достижение обучающимися образовательных результатов, необходимых </w:t>
            </w:r>
            <w:r w:rsidR="0040299B">
              <w:br/>
            </w:r>
            <w:r w:rsidRPr="00885602">
              <w:t>для успешной социализации и работы в инновационной экономике;</w:t>
            </w:r>
          </w:p>
          <w:p w:rsidR="00885602" w:rsidRDefault="00885602" w:rsidP="00885602">
            <w:pPr>
              <w:jc w:val="both"/>
            </w:pPr>
            <w:r w:rsidRPr="00885602">
              <w:t xml:space="preserve"> - развитие информационно-технической среды школы</w:t>
            </w:r>
            <w:r>
              <w:t>;</w:t>
            </w:r>
            <w:r w:rsidRPr="00885602">
              <w:t xml:space="preserve"> </w:t>
            </w:r>
          </w:p>
          <w:p w:rsidR="00885602" w:rsidRDefault="0040299B" w:rsidP="00885602">
            <w:pPr>
              <w:jc w:val="both"/>
            </w:pPr>
            <w:r>
              <w:t xml:space="preserve"> </w:t>
            </w:r>
            <w:r w:rsidR="00885602" w:rsidRPr="00885602">
              <w:t>-</w:t>
            </w:r>
            <w:r>
              <w:t> </w:t>
            </w:r>
            <w:r w:rsidR="00885602" w:rsidRPr="00885602">
              <w:t>воспитание информационной культуры всех участников образовательного процесса: учащихся, их родителей, педагогов</w:t>
            </w:r>
            <w:r w:rsidR="00885602">
              <w:t>;</w:t>
            </w:r>
          </w:p>
          <w:p w:rsidR="00885602" w:rsidRDefault="00885602" w:rsidP="00885602">
            <w:pPr>
              <w:jc w:val="both"/>
            </w:pPr>
            <w:r w:rsidRPr="00885602">
              <w:t xml:space="preserve"> - перевод деятельности школы на практическую основу в решении задач социальной адаптации учащихся</w:t>
            </w:r>
            <w:r w:rsidR="0040299B">
              <w:t>;</w:t>
            </w:r>
          </w:p>
          <w:p w:rsidR="00885602" w:rsidRDefault="0040299B" w:rsidP="00885602">
            <w:pPr>
              <w:jc w:val="both"/>
            </w:pPr>
            <w:r>
              <w:t xml:space="preserve"> - у</w:t>
            </w:r>
            <w:r w:rsidR="00885602" w:rsidRPr="00885602">
              <w:t>глубление знаний в области экономики, правовой</w:t>
            </w:r>
            <w:r w:rsidR="00885602">
              <w:t>, естественно-научной</w:t>
            </w:r>
            <w:r w:rsidR="00885602" w:rsidRPr="00885602">
              <w:t xml:space="preserve"> и экологической культуры. </w:t>
            </w:r>
          </w:p>
          <w:p w:rsidR="00535754" w:rsidRDefault="00535754" w:rsidP="0040299B">
            <w:pPr>
              <w:ind w:firstLine="289"/>
              <w:jc w:val="both"/>
            </w:pPr>
          </w:p>
          <w:p w:rsidR="00885602" w:rsidRDefault="00885602" w:rsidP="0040299B">
            <w:pPr>
              <w:ind w:firstLine="289"/>
              <w:jc w:val="both"/>
            </w:pPr>
            <w:r w:rsidRPr="00885602">
              <w:t xml:space="preserve">2. Обеспечение качества и доступности образовательных услуг </w:t>
            </w:r>
            <w:r w:rsidR="0040299B">
              <w:br/>
            </w:r>
            <w:r w:rsidRPr="00885602">
              <w:t>на всех ступенях образования для разных категорий обучающихся</w:t>
            </w:r>
            <w:r w:rsidR="0040299B">
              <w:t>:</w:t>
            </w:r>
            <w:r w:rsidRPr="00885602">
              <w:t xml:space="preserve"> </w:t>
            </w:r>
          </w:p>
          <w:p w:rsidR="00885602" w:rsidRDefault="00885602" w:rsidP="00885602">
            <w:pPr>
              <w:jc w:val="both"/>
            </w:pPr>
            <w:r w:rsidRPr="00885602">
              <w:t>-</w:t>
            </w:r>
            <w:r w:rsidR="0040299B">
              <w:t> </w:t>
            </w:r>
            <w:r w:rsidRPr="00885602">
              <w:t xml:space="preserve">создание оптимальных условий для индивидуального интеллектуального и личностного развития каждого ученика, для его самоопределения и самовыражения в процессе обучения и воспитания </w:t>
            </w:r>
            <w:r w:rsidR="0040299B">
              <w:br/>
            </w:r>
            <w:r w:rsidRPr="00885602">
              <w:t>в школе на основе широкого использования новых педагогических технологий;</w:t>
            </w:r>
          </w:p>
          <w:p w:rsidR="00885602" w:rsidRDefault="00885602" w:rsidP="00885602">
            <w:pPr>
              <w:jc w:val="both"/>
            </w:pPr>
            <w:r w:rsidRPr="00885602">
              <w:t xml:space="preserve"> - развитие системы основного общего образования в направлении индивидуализации обучения посредством предоставления учащимся альтернативных форм обучения (надомное, дистанционное обучение, очно-заочное обучение, обучение по индивидуальным планам, профильное обучение) при сохранении лучших традиций школы </w:t>
            </w:r>
            <w:r w:rsidR="0040299B">
              <w:br/>
            </w:r>
            <w:r w:rsidRPr="00885602">
              <w:t xml:space="preserve">в организации общего образования; </w:t>
            </w:r>
          </w:p>
          <w:p w:rsidR="00885602" w:rsidRDefault="00885602" w:rsidP="00885602">
            <w:pPr>
              <w:jc w:val="both"/>
            </w:pPr>
            <w:r w:rsidRPr="00885602">
              <w:t xml:space="preserve">- использование информационно-технологических ресурсов школы </w:t>
            </w:r>
            <w:r w:rsidR="0040299B">
              <w:br/>
            </w:r>
            <w:r w:rsidRPr="00885602">
              <w:t>для повышения качества образовательного процесса;</w:t>
            </w:r>
          </w:p>
          <w:p w:rsidR="00885602" w:rsidRDefault="00885602" w:rsidP="00885602">
            <w:pPr>
              <w:jc w:val="both"/>
            </w:pPr>
            <w:r w:rsidRPr="00885602">
              <w:t xml:space="preserve"> -</w:t>
            </w:r>
            <w:r w:rsidR="0040299B">
              <w:t> </w:t>
            </w:r>
            <w:r w:rsidRPr="00885602">
              <w:t>использование ресурсов дополнительного образования для расширения возможностей выбора индивидуальных образовательных траекторий и развития творческого потенциала личности каждого учащегося</w:t>
            </w:r>
            <w:r>
              <w:t>.</w:t>
            </w:r>
            <w:r w:rsidRPr="00885602">
              <w:t xml:space="preserve"> </w:t>
            </w:r>
          </w:p>
          <w:p w:rsidR="00535754" w:rsidRDefault="00535754" w:rsidP="0040299B">
            <w:pPr>
              <w:ind w:firstLine="289"/>
              <w:jc w:val="both"/>
            </w:pPr>
          </w:p>
          <w:p w:rsidR="00885602" w:rsidRDefault="00885602" w:rsidP="0040299B">
            <w:pPr>
              <w:ind w:firstLine="289"/>
              <w:jc w:val="both"/>
            </w:pPr>
            <w:r w:rsidRPr="00885602">
              <w:t>3.</w:t>
            </w:r>
            <w:r w:rsidR="0040299B">
              <w:t> </w:t>
            </w:r>
            <w:r w:rsidRPr="00885602">
              <w:t xml:space="preserve">Развитие здоровьесберегающей образовательной среды, обеспечивающей индивидуальный подход к учащимся на основе мониторинга их здоровья и психолого-педагогического сопровождения, высокое качество жизнедеятельности в школе на основе сознательного отношения к здоровью и духовно-нравственного развития - обеспечение адресности образовательных услуг соответственно ресурсу здоровья </w:t>
            </w:r>
            <w:r w:rsidR="0040299B">
              <w:br/>
            </w:r>
            <w:r w:rsidRPr="00885602">
              <w:t xml:space="preserve">и индивидуальной адаптации учащихся в образовательной среде; - развитие нравственных основ социализации личности в среде </w:t>
            </w:r>
            <w:r w:rsidRPr="00885602">
              <w:lastRenderedPageBreak/>
              <w:t>столичного мегаполиса на основе традиционных ценностей российского общества; - обеспечение эффективности системы дополнительного образования по критериям здоровья.</w:t>
            </w:r>
          </w:p>
          <w:p w:rsidR="00885602" w:rsidRDefault="00885602" w:rsidP="0040299B">
            <w:pPr>
              <w:ind w:firstLine="289"/>
              <w:jc w:val="both"/>
            </w:pPr>
            <w:r w:rsidRPr="00885602">
              <w:t xml:space="preserve"> 4. Совершенствование материально-технической базы школы.</w:t>
            </w:r>
          </w:p>
          <w:p w:rsidR="0040299B" w:rsidRPr="00885602" w:rsidRDefault="0040299B" w:rsidP="0040299B">
            <w:pPr>
              <w:ind w:firstLine="289"/>
              <w:jc w:val="both"/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537D4C" w:rsidP="00EA0564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Приоритетные направления Программы</w:t>
            </w:r>
          </w:p>
        </w:tc>
        <w:tc>
          <w:tcPr>
            <w:tcW w:w="7082" w:type="dxa"/>
          </w:tcPr>
          <w:p w:rsidR="00537D4C" w:rsidRDefault="00537D4C" w:rsidP="0040299B">
            <w:pPr>
              <w:ind w:firstLine="289"/>
              <w:jc w:val="both"/>
            </w:pPr>
            <w:r w:rsidRPr="00537D4C">
              <w:t xml:space="preserve">Достижение поставленных целей и решение задач школа осуществляет в процессе комплексного решения образовательных школьных проектов, подкрепленных целевыми подпрограммами: </w:t>
            </w:r>
          </w:p>
          <w:p w:rsidR="00537D4C" w:rsidRDefault="00537D4C" w:rsidP="00535754">
            <w:pPr>
              <w:ind w:firstLine="289"/>
              <w:jc w:val="both"/>
            </w:pPr>
            <w:r w:rsidRPr="00537D4C">
              <w:t xml:space="preserve">«Управление качеством образовательного процесса»; </w:t>
            </w:r>
          </w:p>
          <w:p w:rsidR="00537D4C" w:rsidRDefault="00537D4C" w:rsidP="00535754">
            <w:pPr>
              <w:ind w:firstLine="289"/>
              <w:jc w:val="both"/>
            </w:pPr>
            <w:r w:rsidRPr="00537D4C">
              <w:t xml:space="preserve">«Содействие сохранению и укреплению здоровья учащихся»; </w:t>
            </w:r>
          </w:p>
          <w:p w:rsidR="00537D4C" w:rsidRDefault="00537D4C" w:rsidP="00535754">
            <w:pPr>
              <w:ind w:firstLine="289"/>
              <w:jc w:val="both"/>
            </w:pPr>
            <w:r w:rsidRPr="00537D4C">
              <w:t>«Будущее начинается сегодня»</w:t>
            </w:r>
            <w:r>
              <w:t>;</w:t>
            </w:r>
          </w:p>
          <w:p w:rsidR="00537D4C" w:rsidRDefault="00535754" w:rsidP="00535754">
            <w:pPr>
              <w:ind w:firstLine="289"/>
              <w:jc w:val="both"/>
            </w:pPr>
            <w:r>
              <w:t xml:space="preserve"> </w:t>
            </w:r>
            <w:r w:rsidR="0040299B">
              <w:t>«</w:t>
            </w:r>
            <w:r w:rsidR="00537D4C" w:rsidRPr="00537D4C">
              <w:t>Информатизация образовательного процесса</w:t>
            </w:r>
            <w:r w:rsidR="0040299B">
              <w:t>»</w:t>
            </w:r>
            <w:r w:rsidR="00537D4C" w:rsidRPr="00537D4C">
              <w:t>;</w:t>
            </w:r>
          </w:p>
          <w:p w:rsidR="00537D4C" w:rsidRDefault="00535754" w:rsidP="00535754">
            <w:pPr>
              <w:ind w:firstLine="289"/>
              <w:jc w:val="both"/>
            </w:pPr>
            <w:r>
              <w:t xml:space="preserve"> </w:t>
            </w:r>
            <w:r w:rsidR="0040299B">
              <w:t>«</w:t>
            </w:r>
            <w:r w:rsidR="00537D4C" w:rsidRPr="00537D4C">
              <w:t>Развитие и интеграция основного и дополнительного образования</w:t>
            </w:r>
            <w:r w:rsidR="0040299B">
              <w:t>»</w:t>
            </w:r>
            <w:r w:rsidR="00537D4C" w:rsidRPr="00537D4C">
              <w:t>;</w:t>
            </w:r>
          </w:p>
          <w:p w:rsidR="00537D4C" w:rsidRDefault="00535754" w:rsidP="0053575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«Развитие образовательной среды для детей с ограниченными возможностями здоровья» </w:t>
            </w:r>
          </w:p>
          <w:p w:rsidR="00537D4C" w:rsidRDefault="0040299B" w:rsidP="0053575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>«Социализация учащихся»</w:t>
            </w:r>
            <w:r w:rsidR="00537D4C">
              <w:t>;</w:t>
            </w:r>
          </w:p>
          <w:p w:rsidR="0079503E" w:rsidRDefault="00535754" w:rsidP="0053575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«Школьная служба </w:t>
            </w:r>
            <w:r w:rsidR="009C61B0">
              <w:t>медиации</w:t>
            </w:r>
            <w:r w:rsidR="00537D4C" w:rsidRPr="00537D4C">
              <w:t>»</w:t>
            </w:r>
            <w:r w:rsidR="0040299B">
              <w:t>.</w:t>
            </w:r>
          </w:p>
          <w:p w:rsidR="0040299B" w:rsidRPr="00537D4C" w:rsidRDefault="0040299B" w:rsidP="0040299B">
            <w:pPr>
              <w:jc w:val="both"/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537D4C" w:rsidP="00EA0564">
            <w:pPr>
              <w:jc w:val="both"/>
              <w:rPr>
                <w:b/>
              </w:rPr>
            </w:pPr>
            <w:r>
              <w:rPr>
                <w:b/>
              </w:rPr>
              <w:t>Ключевые принципы реализации Программы</w:t>
            </w:r>
          </w:p>
        </w:tc>
        <w:tc>
          <w:tcPr>
            <w:tcW w:w="7082" w:type="dxa"/>
          </w:tcPr>
          <w:p w:rsidR="00537D4C" w:rsidRDefault="0040299B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>Принцип многополярности и единства образовательного, развивающего и воспитательного пространства школы.</w:t>
            </w:r>
          </w:p>
          <w:p w:rsidR="00537D4C" w:rsidRDefault="00D07094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>Принцип свободы выбора учащимися индивидуальных образовательных траекторий.</w:t>
            </w:r>
          </w:p>
          <w:p w:rsidR="00537D4C" w:rsidRDefault="00D07094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Принцип открытости (Программа открыта для обсуждения, корректировки на основе свежих идей и критических мнений). </w:t>
            </w:r>
          </w:p>
          <w:p w:rsidR="00537D4C" w:rsidRDefault="0040299B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Принцип командности (программа предполагает дружную </w:t>
            </w:r>
            <w:r w:rsidR="00D07094">
              <w:br/>
            </w:r>
            <w:r w:rsidR="00537D4C" w:rsidRPr="00537D4C">
              <w:t xml:space="preserve">и слаженную работу педагогического коллектива как единой команды, готовой к профессиональной деятельности по всем приоритетным направлениям развития школы). </w:t>
            </w:r>
          </w:p>
          <w:p w:rsidR="00537D4C" w:rsidRDefault="0040299B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>Принцип креативности (Программа предполагает творческий подход к ее реализации, оставляет место для творческий инициативы педагогов в рамках достижения поставленных целей).</w:t>
            </w:r>
          </w:p>
          <w:p w:rsidR="00537D4C" w:rsidRDefault="00D07094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Принцип общественного соуправления (Программа определяет участие в управлении развитием школы родительской общественности, органов ученического управления). </w:t>
            </w:r>
          </w:p>
          <w:p w:rsidR="00885602" w:rsidRDefault="00A437FE" w:rsidP="00D07094">
            <w:pPr>
              <w:ind w:firstLine="289"/>
              <w:jc w:val="both"/>
            </w:pPr>
            <w:r>
              <w:t xml:space="preserve"> </w:t>
            </w:r>
            <w:r w:rsidR="00537D4C" w:rsidRPr="00537D4C">
              <w:t xml:space="preserve">Принцип сотрудничества (Программа предполагает тесное сотрудничество школы с социальными партнерами, сотрудничество всех участников образовательного процесса – учителей, учащихся, </w:t>
            </w:r>
            <w:r w:rsidR="00D07094">
              <w:br/>
            </w:r>
            <w:r w:rsidR="00537D4C" w:rsidRPr="00537D4C">
              <w:t>их родителей).</w:t>
            </w:r>
          </w:p>
          <w:p w:rsidR="00A437FE" w:rsidRPr="00537D4C" w:rsidRDefault="00A437FE" w:rsidP="00D07094">
            <w:pPr>
              <w:ind w:firstLine="289"/>
              <w:jc w:val="both"/>
            </w:pPr>
          </w:p>
        </w:tc>
      </w:tr>
      <w:tr w:rsidR="00885602" w:rsidTr="0079503E">
        <w:tc>
          <w:tcPr>
            <w:tcW w:w="2263" w:type="dxa"/>
          </w:tcPr>
          <w:p w:rsidR="00885602" w:rsidRDefault="00885602" w:rsidP="00EA0564">
            <w:pPr>
              <w:jc w:val="both"/>
              <w:rPr>
                <w:b/>
              </w:rPr>
            </w:pPr>
            <w:r>
              <w:rPr>
                <w:b/>
              </w:rPr>
              <w:t>Методы и средства обучения</w:t>
            </w:r>
          </w:p>
        </w:tc>
        <w:tc>
          <w:tcPr>
            <w:tcW w:w="7082" w:type="dxa"/>
          </w:tcPr>
          <w:p w:rsidR="00885602" w:rsidRDefault="00885602" w:rsidP="00A437FE">
            <w:pPr>
              <w:ind w:firstLine="289"/>
              <w:jc w:val="both"/>
            </w:pPr>
            <w:r>
              <w:t xml:space="preserve">Методологической </w:t>
            </w:r>
            <w:r w:rsidR="00507A24">
              <w:t>основой исследования являются фундаментальные работы в области:</w:t>
            </w:r>
          </w:p>
          <w:p w:rsidR="00507A24" w:rsidRDefault="00507A24" w:rsidP="00537D4C">
            <w:pPr>
              <w:jc w:val="both"/>
            </w:pPr>
            <w:r>
              <w:t>-</w:t>
            </w:r>
            <w:r w:rsidR="00A437FE">
              <w:t> </w:t>
            </w:r>
            <w:r>
              <w:t xml:space="preserve">педагогики и психологии (Бабанский Ю.К., Беспалько В.П., </w:t>
            </w:r>
            <w:r w:rsidR="00A437FE">
              <w:br/>
            </w:r>
            <w:r>
              <w:t>Лернер И.Я., Сластенин В.А.);</w:t>
            </w:r>
          </w:p>
          <w:p w:rsidR="00507A24" w:rsidRDefault="00507A24" w:rsidP="00537D4C">
            <w:pPr>
              <w:jc w:val="both"/>
            </w:pPr>
            <w:r>
              <w:t>- информатизации образования (Ваграменко Я.А., Козлов О.А.);</w:t>
            </w:r>
          </w:p>
          <w:p w:rsidR="00507A24" w:rsidRDefault="00507A24" w:rsidP="00537D4C">
            <w:pPr>
              <w:jc w:val="both"/>
            </w:pPr>
            <w:r>
              <w:t>- развития познавательного интереса (Божович Л.И.);</w:t>
            </w:r>
          </w:p>
          <w:p w:rsidR="00507A24" w:rsidRDefault="00507A24" w:rsidP="00537D4C">
            <w:pPr>
              <w:jc w:val="both"/>
            </w:pPr>
            <w:r>
              <w:t>-</w:t>
            </w:r>
            <w:r w:rsidR="00A437FE">
              <w:t> </w:t>
            </w:r>
            <w:r>
              <w:t xml:space="preserve">личностно-ориентированного обучения (Сериков В.В., </w:t>
            </w:r>
            <w:r w:rsidR="00A437FE">
              <w:br/>
            </w:r>
            <w:r>
              <w:t>Якиманская И.С.).</w:t>
            </w:r>
          </w:p>
          <w:p w:rsidR="00535754" w:rsidRDefault="00507A24" w:rsidP="00A437FE">
            <w:pPr>
              <w:ind w:firstLine="289"/>
              <w:jc w:val="both"/>
            </w:pPr>
            <w:r>
              <w:t xml:space="preserve">Проблемные, поисковые, эвристические, исследовательские </w:t>
            </w:r>
            <w:r w:rsidR="00A437FE">
              <w:br/>
            </w:r>
            <w:r>
              <w:t>и проектные методы способствуют развитию творческого  мышления, познавательной и учебной мотивации, самостоятельности, самоопределению, эмоциональной стабильности.</w:t>
            </w:r>
          </w:p>
          <w:p w:rsidR="00A437FE" w:rsidRPr="00537D4C" w:rsidRDefault="00A437FE" w:rsidP="00A437FE">
            <w:pPr>
              <w:ind w:firstLine="289"/>
              <w:jc w:val="both"/>
            </w:pPr>
          </w:p>
        </w:tc>
      </w:tr>
      <w:tr w:rsidR="00A76F53" w:rsidRPr="00A76F53" w:rsidTr="0079503E">
        <w:tc>
          <w:tcPr>
            <w:tcW w:w="2263" w:type="dxa"/>
          </w:tcPr>
          <w:p w:rsidR="00A76F53" w:rsidRPr="00A76F53" w:rsidRDefault="00A76F53" w:rsidP="00A76F53">
            <w:pPr>
              <w:jc w:val="both"/>
              <w:rPr>
                <w:b/>
              </w:rPr>
            </w:pPr>
            <w:r w:rsidRPr="00A76F53">
              <w:rPr>
                <w:b/>
              </w:rPr>
              <w:lastRenderedPageBreak/>
              <w:t>Основные индикаторы достижения целей Программы развития</w:t>
            </w:r>
            <w:r w:rsidRPr="00A76F53">
              <w:rPr>
                <w:b/>
              </w:rPr>
              <w:br/>
            </w:r>
            <w:r w:rsidRPr="00A76F53">
              <w:rPr>
                <w:b/>
              </w:rPr>
              <w:br/>
            </w:r>
          </w:p>
        </w:tc>
        <w:tc>
          <w:tcPr>
            <w:tcW w:w="7082" w:type="dxa"/>
          </w:tcPr>
          <w:p w:rsidR="00A76F53" w:rsidRPr="00A76F53" w:rsidRDefault="00A76F53" w:rsidP="00A437FE">
            <w:pPr>
              <w:ind w:firstLine="289"/>
              <w:jc w:val="both"/>
            </w:pPr>
            <w:r w:rsidRPr="00A76F53">
              <w:t>Удовлетворенность всех родителей и учащихся качеством образовательных услуг, предоставляемых школой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 xml:space="preserve">Достижение всеми учащимися образовательных результатов, необходимых для успешной социализации, в соответствии </w:t>
            </w:r>
            <w:r w:rsidR="00A437FE">
              <w:br/>
            </w:r>
            <w:r w:rsidRPr="00A76F53">
              <w:t xml:space="preserve">с федеральными </w:t>
            </w:r>
            <w:r w:rsidR="00A437FE">
              <w:t xml:space="preserve">государственными </w:t>
            </w:r>
            <w:r w:rsidRPr="00A76F53">
              <w:t>образовательными стандартами</w:t>
            </w:r>
            <w:r w:rsidR="00A437FE">
              <w:t>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 xml:space="preserve">Повышение количества учебных предметов, реализуемых </w:t>
            </w:r>
            <w:r w:rsidR="00A437FE">
              <w:br/>
            </w:r>
            <w:r w:rsidRPr="00A76F53">
              <w:t>с использованием информационных технологий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Увеличение числа школьников (не менее 95</w:t>
            </w:r>
            <w:r w:rsidR="00A437FE">
              <w:t xml:space="preserve"> </w:t>
            </w:r>
            <w:r w:rsidRPr="00A76F53">
              <w:t xml:space="preserve">%), включенных </w:t>
            </w:r>
            <w:r w:rsidR="00A437FE">
              <w:br/>
            </w:r>
            <w:r w:rsidRPr="00A76F53">
              <w:t>в систему дополнительного образования в школе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Увеличение числа учащихся, вовлеченных в проектную, творческую и научно-исследовательскую деятельность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 xml:space="preserve">Обеспечение различными формами обучения всех нуждающихся </w:t>
            </w:r>
            <w:r w:rsidR="00A437FE">
              <w:br/>
            </w:r>
            <w:r w:rsidRPr="00A76F53">
              <w:t xml:space="preserve">в данном </w:t>
            </w:r>
            <w:r w:rsidR="00A437FE">
              <w:t>виде образования учащихся школы.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Достижение 100% показателя по числу старшеклассников, обучающихся старшей школы по программам профильного образования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Рост числа учащихся, вовлеченных в работу органов ученического самоуправления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Рост числа учащихся, вовлеченных в работу детских общественных объединений</w:t>
            </w:r>
            <w:r w:rsidR="00A437FE">
              <w:t>.</w:t>
            </w:r>
            <w:r w:rsidRPr="00A76F53">
              <w:t xml:space="preserve"> 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Рост числа учителей с высшей квалификационной категорией</w:t>
            </w:r>
            <w:r w:rsidR="00A437FE">
              <w:t>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Доступность качественных услуг психологической помощи всем обучающимся, испытывающим потребность в данных услугах</w:t>
            </w:r>
            <w:r w:rsidR="00A437FE">
              <w:t>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Восстановительный подход, исправление негативных последствий случившегося для затронутых ситуацией людей.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 xml:space="preserve">Обеспечение свободного доступа родителям учащихся </w:t>
            </w:r>
            <w:r w:rsidR="00A437FE">
              <w:br/>
            </w:r>
            <w:r w:rsidRPr="00A76F53">
              <w:t xml:space="preserve">к информации, а также возможности повышения своей компетентности в вопросах развития и воспитания детей с использованием информационной среды школы и системы Российского образования </w:t>
            </w:r>
            <w:r w:rsidR="00A437FE">
              <w:br/>
            </w:r>
            <w:r w:rsidRPr="00A76F53">
              <w:t>в целом</w:t>
            </w:r>
            <w:r w:rsidR="00A437FE">
              <w:t>.</w:t>
            </w:r>
          </w:p>
          <w:p w:rsidR="00A76F53" w:rsidRPr="00A76F53" w:rsidRDefault="00A76F53" w:rsidP="00A437FE">
            <w:pPr>
              <w:ind w:firstLine="289"/>
              <w:jc w:val="both"/>
            </w:pPr>
            <w:r w:rsidRPr="00A76F53">
              <w:t>Развитие системы самоуправления, реализующей государственно-общественный характер управления школой с участием родителей, учащихся, общественности, педагогов в решении вопросов стратегического управления, финансово-хозяйственной деятельности образовательного учреждения</w:t>
            </w:r>
            <w:r w:rsidR="00A437FE">
              <w:t>.</w:t>
            </w:r>
            <w:r w:rsidRPr="00A76F53">
              <w:t xml:space="preserve"> </w:t>
            </w:r>
          </w:p>
          <w:p w:rsidR="00A76F53" w:rsidRDefault="00A76F53" w:rsidP="00A437FE">
            <w:pPr>
              <w:ind w:firstLine="289"/>
              <w:jc w:val="both"/>
            </w:pPr>
            <w:r w:rsidRPr="00A76F53">
              <w:t>Развитие сотрудничества школы с социальными партнерами – профессиональными учебными заведениями, библиотеками, театрами, музеями, учреждениями дополнительного образования, психологическим центром, учреждениями медицины, правоохранительными органами и другими.</w:t>
            </w:r>
          </w:p>
          <w:p w:rsidR="00A437FE" w:rsidRPr="00BC393E" w:rsidRDefault="00A437FE" w:rsidP="00A437FE">
            <w:pPr>
              <w:ind w:firstLine="289"/>
              <w:jc w:val="both"/>
              <w:rPr>
                <w:sz w:val="16"/>
                <w:szCs w:val="16"/>
              </w:rPr>
            </w:pPr>
          </w:p>
        </w:tc>
      </w:tr>
      <w:tr w:rsidR="00D91352" w:rsidRPr="00D91352" w:rsidTr="0079503E">
        <w:tc>
          <w:tcPr>
            <w:tcW w:w="2263" w:type="dxa"/>
          </w:tcPr>
          <w:p w:rsidR="00D91352" w:rsidRPr="00D91352" w:rsidRDefault="00D91352" w:rsidP="00A437FE">
            <w:pPr>
              <w:rPr>
                <w:b/>
              </w:rPr>
            </w:pPr>
            <w:r w:rsidRPr="00D91352">
              <w:rPr>
                <w:b/>
              </w:rPr>
              <w:t xml:space="preserve">Система организации управления </w:t>
            </w:r>
            <w:r w:rsidR="00A437FE">
              <w:rPr>
                <w:b/>
              </w:rPr>
              <w:br/>
            </w:r>
            <w:r w:rsidRPr="00D91352">
              <w:rPr>
                <w:b/>
              </w:rPr>
              <w:t xml:space="preserve">и контроля </w:t>
            </w:r>
            <w:r w:rsidR="00A437FE">
              <w:rPr>
                <w:b/>
              </w:rPr>
              <w:br/>
            </w:r>
            <w:r w:rsidRPr="00D91352">
              <w:rPr>
                <w:b/>
              </w:rPr>
              <w:t>за исполнением Программы</w:t>
            </w:r>
            <w:r w:rsidRPr="00D91352">
              <w:rPr>
                <w:b/>
              </w:rPr>
              <w:br/>
            </w:r>
            <w:r w:rsidRPr="00D91352">
              <w:rPr>
                <w:b/>
              </w:rPr>
              <w:br/>
            </w:r>
          </w:p>
        </w:tc>
        <w:tc>
          <w:tcPr>
            <w:tcW w:w="7082" w:type="dxa"/>
          </w:tcPr>
          <w:p w:rsidR="00D91352" w:rsidRDefault="00D91352" w:rsidP="00A437FE">
            <w:pPr>
              <w:ind w:firstLine="289"/>
              <w:jc w:val="both"/>
            </w:pPr>
            <w:r w:rsidRPr="00D91352">
              <w:t xml:space="preserve">Управление и контроль за реализацией Программы осуществляется Управляющим советом школы.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 xml:space="preserve">Директор школы несет ответственность за ход и конечные результаты реализации программы, определяет формы и методы управления реализацией программы.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>Для разделения полномочий на основе Программы развития школы разрабатываются вспомогательные программы:</w:t>
            </w:r>
          </w:p>
          <w:p w:rsidR="00D91352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 w:rsidRPr="00D91352">
              <w:t>Управление качеством образовательного процесса</w:t>
            </w:r>
            <w:r>
              <w:t>»;</w:t>
            </w:r>
            <w:r w:rsidR="00D91352" w:rsidRPr="00D91352">
              <w:t xml:space="preserve"> </w:t>
            </w:r>
          </w:p>
          <w:p w:rsidR="00A437FE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 w:rsidRPr="00D91352">
              <w:t>Сохранение и укрепление здоровья</w:t>
            </w:r>
            <w:r>
              <w:t>»;</w:t>
            </w:r>
          </w:p>
          <w:p w:rsidR="00D91352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 w:rsidRPr="00D91352">
              <w:t>Развитие образовательной среды для детей с ограниченными возможностями здоровья</w:t>
            </w:r>
            <w:r>
              <w:t>»;</w:t>
            </w:r>
          </w:p>
          <w:p w:rsidR="00D91352" w:rsidRDefault="00A437FE" w:rsidP="00BC393E">
            <w:pPr>
              <w:ind w:firstLine="147"/>
              <w:jc w:val="both"/>
            </w:pPr>
            <w:r>
              <w:lastRenderedPageBreak/>
              <w:t xml:space="preserve"> «Будущее начинается сегодня»;</w:t>
            </w:r>
          </w:p>
          <w:p w:rsidR="00D91352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>
              <w:t>П</w:t>
            </w:r>
            <w:r w:rsidR="00D91352" w:rsidRPr="00D91352">
              <w:t>рограмма информатизации образовательной среды школы</w:t>
            </w:r>
            <w:r w:rsidR="00BC393E">
              <w:t>»;</w:t>
            </w:r>
          </w:p>
          <w:p w:rsidR="00D91352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>
              <w:t>П</w:t>
            </w:r>
            <w:r w:rsidR="00D91352" w:rsidRPr="00D91352">
              <w:t>рограмма интеграции общего и дополнительного образования</w:t>
            </w:r>
            <w:r w:rsidR="00BC393E">
              <w:t>»;</w:t>
            </w:r>
          </w:p>
          <w:p w:rsidR="00B549B2" w:rsidRDefault="00A437FE" w:rsidP="00BC393E">
            <w:pPr>
              <w:ind w:firstLine="147"/>
              <w:jc w:val="both"/>
            </w:pPr>
            <w:r>
              <w:t xml:space="preserve"> «</w:t>
            </w:r>
            <w:r w:rsidR="00D91352">
              <w:t>П</w:t>
            </w:r>
            <w:r w:rsidR="00D91352" w:rsidRPr="00D91352">
              <w:t>рограмма социализации образовательного процесса</w:t>
            </w:r>
            <w:r w:rsidR="00BC393E">
              <w:t>»</w:t>
            </w:r>
            <w:r w:rsidR="00B549B2">
              <w:t>;</w:t>
            </w:r>
          </w:p>
          <w:p w:rsidR="00D91352" w:rsidRDefault="00B549B2" w:rsidP="00BC393E">
            <w:pPr>
              <w:ind w:firstLine="147"/>
              <w:jc w:val="both"/>
            </w:pPr>
            <w:r>
              <w:t xml:space="preserve"> «</w:t>
            </w:r>
            <w:r w:rsidRPr="00D91352">
              <w:t>Школьная служба примирения</w:t>
            </w:r>
            <w:r>
              <w:t>»</w:t>
            </w:r>
            <w:r w:rsidR="00BC393E">
              <w:t>.</w:t>
            </w:r>
            <w:r w:rsidR="00D91352" w:rsidRPr="00D91352">
              <w:t xml:space="preserve">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 xml:space="preserve">За реализацию вспомогательных программ несут ответственность заместители директора школы и ответственные специалисты, назначенные приказом директора школы.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 xml:space="preserve">Заместители директора и ответственные специалисты школы </w:t>
            </w:r>
            <w:r w:rsidR="00BC393E">
              <w:br/>
            </w:r>
            <w:r w:rsidRPr="00D91352">
              <w:t xml:space="preserve">1 раз в год проводят самоаудит деятельности по подотчетному каждому </w:t>
            </w:r>
            <w:r w:rsidR="00BC393E">
              <w:br/>
            </w:r>
            <w:r w:rsidRPr="00D91352">
              <w:t xml:space="preserve">из них направлению развития школы, а также отчитываются о ходе </w:t>
            </w:r>
            <w:r w:rsidR="00BC393E">
              <w:br/>
            </w:r>
            <w:r w:rsidRPr="00D91352">
              <w:t xml:space="preserve">и результатах выполнения вспомогательных программ 1 раз в год </w:t>
            </w:r>
            <w:r w:rsidR="00BC393E">
              <w:br/>
            </w:r>
            <w:r w:rsidRPr="00D91352">
              <w:t xml:space="preserve">на заседании педагогического Совета школы и перед родительской общественностью посредством размещения аналитических отчетов </w:t>
            </w:r>
            <w:r w:rsidR="00BC393E">
              <w:br/>
            </w:r>
            <w:r w:rsidRPr="00D91352">
              <w:t xml:space="preserve">на школьном сайте.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 xml:space="preserve">Директор школы отчитывается о ходе реализации и результатах выполнения Программы развития 1 раз в год на заседании Управляющего совета школы и перед родительской общественностью посредством размещения публичного отчета на школьном сайте. </w:t>
            </w:r>
          </w:p>
          <w:p w:rsidR="00D91352" w:rsidRDefault="00D91352" w:rsidP="00A437FE">
            <w:pPr>
              <w:ind w:firstLine="289"/>
              <w:jc w:val="both"/>
            </w:pPr>
            <w:r w:rsidRPr="00D91352">
              <w:t>В июне 202</w:t>
            </w:r>
            <w:r>
              <w:t>3</w:t>
            </w:r>
            <w:r w:rsidRPr="00D91352">
              <w:t xml:space="preserve"> года формируется аналитический отчет о выполнении Программы развития школы.</w:t>
            </w:r>
          </w:p>
          <w:p w:rsidR="00BC393E" w:rsidRPr="00BC393E" w:rsidRDefault="00BC393E" w:rsidP="00A437FE">
            <w:pPr>
              <w:ind w:firstLine="289"/>
              <w:jc w:val="both"/>
              <w:rPr>
                <w:sz w:val="16"/>
                <w:szCs w:val="16"/>
              </w:rPr>
            </w:pPr>
          </w:p>
        </w:tc>
      </w:tr>
      <w:tr w:rsidR="0079503E" w:rsidTr="0079503E">
        <w:tc>
          <w:tcPr>
            <w:tcW w:w="2263" w:type="dxa"/>
          </w:tcPr>
          <w:p w:rsidR="0079503E" w:rsidRPr="0079503E" w:rsidRDefault="00D56C9B" w:rsidP="00EA0564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Ожидаемые результаты</w:t>
            </w:r>
          </w:p>
        </w:tc>
        <w:tc>
          <w:tcPr>
            <w:tcW w:w="7082" w:type="dxa"/>
          </w:tcPr>
          <w:p w:rsidR="00D56C9B" w:rsidRDefault="00D56C9B" w:rsidP="00BC393E">
            <w:pPr>
              <w:ind w:firstLine="289"/>
              <w:jc w:val="both"/>
            </w:pPr>
            <w:r w:rsidRPr="00D56C9B">
              <w:t xml:space="preserve">В результате реализации программы будет обеспечено достижение следующих результатов: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охва</w:t>
            </w:r>
            <w:r w:rsidR="00BC393E">
              <w:t>т</w:t>
            </w:r>
            <w:r w:rsidRPr="00D56C9B">
              <w:t xml:space="preserve"> различными формами дошкольного образования всех детей </w:t>
            </w:r>
            <w:r w:rsidR="00BC393E">
              <w:br/>
            </w:r>
            <w:r w:rsidRPr="00D56C9B">
              <w:t xml:space="preserve">в возрасте от 5 до 7 лет, проживающих в районе школы </w:t>
            </w:r>
            <w:r w:rsidR="00BC393E">
              <w:br/>
            </w:r>
            <w:r w:rsidRPr="00D56C9B">
              <w:t xml:space="preserve">и нуждающихся в разных формах образования;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доступность качественных услуг общего образования детям </w:t>
            </w:r>
            <w:r w:rsidR="00BC393E">
              <w:br/>
            </w:r>
            <w:r w:rsidRPr="00D56C9B">
              <w:t xml:space="preserve">с ограниченными возможностями здоровья (в т.ч. инклюзивного обучения, обучения с использованием дистанционных образовательных технологий);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реализация школой современных программ, обеспечивающих достижение образовательных результатов, необходимых для успешной социализации и профессиональной деятельности в современной экономике;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t xml:space="preserve"> </w:t>
            </w:r>
            <w:r w:rsidRPr="00D56C9B">
              <w:sym w:font="Symbol" w:char="F02D"/>
            </w:r>
            <w:r w:rsidRPr="00D56C9B">
              <w:t xml:space="preserve"> доступность качественных услуг психологической помощи всем обучающимся, испытывающим потребность в данных услугах;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внедрение системы выявления, поддержки и развития детской одаренности, основанной</w:t>
            </w:r>
            <w:r>
              <w:t xml:space="preserve"> на</w:t>
            </w:r>
            <w:r w:rsidRPr="00D56C9B">
              <w:t xml:space="preserve"> развитии внутришкольной системы дополнительного образования, в том числе в части предоставления платных образовательных услуг, а также на взаимодействии школы </w:t>
            </w:r>
            <w:r w:rsidR="00BC393E">
              <w:br/>
            </w:r>
            <w:r w:rsidRPr="00D56C9B">
              <w:t xml:space="preserve">с учреждениями дополнительного и профессионального образования, организаций культуры, спорта и науки, использовании современных Интернет-технологий;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="00BC393E">
              <w:t> </w:t>
            </w:r>
            <w:r w:rsidRPr="00D56C9B">
              <w:t xml:space="preserve">внедрение эффективной системы управления качеством образования;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="00BC393E">
              <w:t> </w:t>
            </w:r>
            <w:r w:rsidRPr="00D56C9B">
              <w:t xml:space="preserve">повышение качества образовательного процесса на основе использования системы финансирования школы;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обеспечение средней заработной платы педагогов школы не ниже средней заработной платы по экономике в </w:t>
            </w:r>
            <w:r>
              <w:t xml:space="preserve">Московской области </w:t>
            </w:r>
            <w:r w:rsidR="00BC393E">
              <w:br/>
            </w:r>
            <w:r>
              <w:t>и в целом по стране</w:t>
            </w:r>
            <w:r w:rsidRPr="00D56C9B">
              <w:t xml:space="preserve">; 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="00BC393E">
              <w:t> </w:t>
            </w:r>
            <w:r w:rsidRPr="00D56C9B">
              <w:t xml:space="preserve">обеспечение свободного доступа родителей (законных </w:t>
            </w:r>
            <w:r w:rsidRPr="00D56C9B">
              <w:lastRenderedPageBreak/>
              <w:t xml:space="preserve">представителей) к информации о работе школы, а также предоставление возможности повышения компетентности родителей (законных представителей) в вопросах развития и воспитания детей </w:t>
            </w:r>
            <w:r w:rsidR="00BC393E">
              <w:br/>
            </w:r>
            <w:r w:rsidRPr="00D56C9B">
              <w:t>с использованием информационной среды школы и системы образования в целом;</w:t>
            </w:r>
          </w:p>
          <w:p w:rsidR="00D56C9B" w:rsidRDefault="00D56C9B" w:rsidP="00BC393E">
            <w:pPr>
              <w:ind w:firstLine="289"/>
              <w:jc w:val="both"/>
            </w:pPr>
            <w:r w:rsidRPr="00D56C9B">
              <w:t xml:space="preserve"> </w:t>
            </w:r>
            <w:r w:rsidRPr="00D56C9B">
              <w:sym w:font="Symbol" w:char="F02D"/>
            </w:r>
            <w:r w:rsidRPr="00D56C9B">
              <w:t xml:space="preserve"> реализация государственно-общественного характера управления школы посредством активизации деятельности Управляющего совета школы, методических объединений педагогов, Совета старшеклассников; активное участие этих органов в решении вопросов стратегического управления, финансово-хозяйственной деятельности школы; </w:t>
            </w:r>
          </w:p>
          <w:p w:rsidR="0079503E" w:rsidRPr="00D56C9B" w:rsidRDefault="00D56C9B" w:rsidP="00BC393E">
            <w:pPr>
              <w:ind w:firstLine="289"/>
              <w:jc w:val="both"/>
            </w:pPr>
            <w:r w:rsidRPr="00D56C9B">
              <w:sym w:font="Symbol" w:char="F02D"/>
            </w:r>
            <w:r w:rsidRPr="00D56C9B">
              <w:t xml:space="preserve"> реализация планов сотрудничества школы с социальными партнерами (научной, технической, инновационной, культурной, спортивной, художественной, творческой направленности).</w:t>
            </w:r>
          </w:p>
        </w:tc>
      </w:tr>
    </w:tbl>
    <w:p w:rsidR="0079503E" w:rsidRDefault="0079503E" w:rsidP="00EA0564">
      <w:pPr>
        <w:jc w:val="both"/>
      </w:pPr>
    </w:p>
    <w:p w:rsidR="00D91352" w:rsidRPr="00DA2532" w:rsidRDefault="008B1DC8" w:rsidP="00D91352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4. </w:t>
      </w:r>
      <w:r w:rsidR="00D91352" w:rsidRPr="00DA2532">
        <w:rPr>
          <w:b/>
          <w:color w:val="C00000"/>
          <w:sz w:val="28"/>
          <w:szCs w:val="28"/>
        </w:rPr>
        <w:t>Информационно-аналитическое обоснование Программы.</w:t>
      </w:r>
    </w:p>
    <w:p w:rsidR="00BC393E" w:rsidRDefault="00BC393E" w:rsidP="00DA2532">
      <w:pPr>
        <w:jc w:val="center"/>
        <w:rPr>
          <w:b/>
        </w:rPr>
      </w:pPr>
    </w:p>
    <w:p w:rsidR="00DA2532" w:rsidRDefault="00D91352" w:rsidP="00DA2532">
      <w:pPr>
        <w:jc w:val="center"/>
        <w:rPr>
          <w:rFonts w:ascii="Arial" w:hAnsi="Arial" w:cs="Arial"/>
          <w:color w:val="484C51"/>
          <w:sz w:val="20"/>
          <w:szCs w:val="20"/>
        </w:rPr>
      </w:pPr>
      <w:r w:rsidRPr="00D91352">
        <w:rPr>
          <w:b/>
        </w:rPr>
        <w:t>Информационная справка образовательного учреждения</w:t>
      </w:r>
    </w:p>
    <w:p w:rsidR="00D91352" w:rsidRPr="00D91352" w:rsidRDefault="00D91352" w:rsidP="00BC393E">
      <w:pPr>
        <w:ind w:firstLine="284"/>
        <w:jc w:val="both"/>
      </w:pPr>
      <w:r>
        <w:rPr>
          <w:rFonts w:ascii="Arial" w:hAnsi="Arial" w:cs="Arial"/>
          <w:color w:val="484C51"/>
          <w:sz w:val="20"/>
          <w:szCs w:val="20"/>
        </w:rPr>
        <w:br/>
      </w:r>
      <w:r>
        <w:rPr>
          <w:rFonts w:ascii="Arial" w:hAnsi="Arial" w:cs="Arial"/>
          <w:color w:val="484C51"/>
          <w:sz w:val="20"/>
          <w:szCs w:val="20"/>
        </w:rPr>
        <w:br/>
      </w:r>
      <w:r w:rsidR="00BC393E">
        <w:t xml:space="preserve">     </w:t>
      </w:r>
      <w:r w:rsidRPr="00D91352">
        <w:t xml:space="preserve">Школа открыта </w:t>
      </w:r>
      <w:r w:rsidR="00BC393E">
        <w:t xml:space="preserve">в </w:t>
      </w:r>
      <w:r w:rsidR="00271430">
        <w:t>1907</w:t>
      </w:r>
      <w:r w:rsidRPr="00D91352">
        <w:t xml:space="preserve"> год</w:t>
      </w:r>
      <w:r w:rsidR="00BC393E">
        <w:t>у</w:t>
      </w:r>
      <w:r w:rsidRPr="00D91352">
        <w:t xml:space="preserve">. </w:t>
      </w:r>
    </w:p>
    <w:p w:rsidR="00D91352" w:rsidRPr="00D91352" w:rsidRDefault="00D91352" w:rsidP="00BC393E">
      <w:pPr>
        <w:ind w:firstLine="284"/>
        <w:jc w:val="both"/>
      </w:pPr>
      <w:r w:rsidRPr="00D91352">
        <w:t>Лицензия серия</w:t>
      </w:r>
      <w:r w:rsidR="00271430">
        <w:t xml:space="preserve"> 50 Л 01</w:t>
      </w:r>
      <w:r w:rsidRPr="00D91352">
        <w:t>, регистрационный №</w:t>
      </w:r>
      <w:r w:rsidR="00BC393E">
        <w:t xml:space="preserve"> </w:t>
      </w:r>
      <w:r w:rsidR="00271430" w:rsidRPr="00D91352">
        <w:t>000</w:t>
      </w:r>
      <w:r w:rsidR="00271430">
        <w:t>7886</w:t>
      </w:r>
      <w:r w:rsidRPr="00D91352">
        <w:t xml:space="preserve"> от </w:t>
      </w:r>
      <w:r w:rsidR="00271430">
        <w:t>22</w:t>
      </w:r>
      <w:r w:rsidR="00271430" w:rsidRPr="00D91352">
        <w:t xml:space="preserve"> </w:t>
      </w:r>
      <w:r w:rsidR="00271430">
        <w:t>июля</w:t>
      </w:r>
      <w:r w:rsidR="00271430" w:rsidRPr="00D91352">
        <w:t xml:space="preserve"> </w:t>
      </w:r>
      <w:r w:rsidRPr="00D91352">
        <w:t xml:space="preserve">2016 года, действительна бессрочно. </w:t>
      </w:r>
    </w:p>
    <w:p w:rsidR="00D91352" w:rsidRPr="00D91352" w:rsidRDefault="00D91352" w:rsidP="00BC393E">
      <w:pPr>
        <w:ind w:firstLine="284"/>
        <w:jc w:val="both"/>
      </w:pPr>
      <w:r w:rsidRPr="00D91352">
        <w:t xml:space="preserve">Свидетельство о государственной аккредитации </w:t>
      </w:r>
      <w:r w:rsidR="005D6677">
        <w:t>50</w:t>
      </w:r>
      <w:r w:rsidRPr="00D91352">
        <w:t xml:space="preserve"> А</w:t>
      </w:r>
      <w:r w:rsidR="00BC393E">
        <w:t xml:space="preserve"> </w:t>
      </w:r>
      <w:r w:rsidRPr="00D91352">
        <w:t>01, регистрационный №</w:t>
      </w:r>
      <w:r w:rsidR="00271430">
        <w:t xml:space="preserve"> 0000659</w:t>
      </w:r>
      <w:r w:rsidRPr="00D91352">
        <w:t xml:space="preserve"> от </w:t>
      </w:r>
      <w:r w:rsidR="00271430">
        <w:t xml:space="preserve">21 февраля </w:t>
      </w:r>
      <w:r w:rsidRPr="00D91352">
        <w:t>201</w:t>
      </w:r>
      <w:r w:rsidR="00271430">
        <w:t>4</w:t>
      </w:r>
      <w:r w:rsidRPr="00D91352">
        <w:t xml:space="preserve"> года, действительна до </w:t>
      </w:r>
      <w:r w:rsidR="005D6677">
        <w:t xml:space="preserve">21 февраля </w:t>
      </w:r>
      <w:r w:rsidRPr="00D91352">
        <w:t>202</w:t>
      </w:r>
      <w:r w:rsidR="005D6677">
        <w:t>6</w:t>
      </w:r>
      <w:r w:rsidRPr="00D91352">
        <w:t xml:space="preserve"> года. </w:t>
      </w:r>
    </w:p>
    <w:p w:rsidR="00D91352" w:rsidRPr="00D91352" w:rsidRDefault="00D91352" w:rsidP="00BC393E">
      <w:pPr>
        <w:ind w:firstLine="284"/>
        <w:jc w:val="both"/>
      </w:pPr>
      <w:r w:rsidRPr="00D91352">
        <w:t xml:space="preserve">ОГРН </w:t>
      </w:r>
      <w:r w:rsidR="005D6677">
        <w:t>1035006469046</w:t>
      </w:r>
      <w:r w:rsidRPr="00D91352">
        <w:t>.</w:t>
      </w:r>
    </w:p>
    <w:p w:rsidR="00D91352" w:rsidRPr="00D91352" w:rsidRDefault="00D91352" w:rsidP="00BC393E">
      <w:pPr>
        <w:ind w:firstLine="284"/>
        <w:jc w:val="both"/>
      </w:pPr>
      <w:r w:rsidRPr="00D91352">
        <w:t xml:space="preserve"> ИНН юридического лица </w:t>
      </w:r>
      <w:r w:rsidR="005D6677">
        <w:t>5032036295</w:t>
      </w:r>
      <w:r w:rsidRPr="00D91352">
        <w:t>.</w:t>
      </w:r>
    </w:p>
    <w:p w:rsidR="00D91352" w:rsidRPr="00D91352" w:rsidRDefault="00D91352" w:rsidP="00BC393E">
      <w:pPr>
        <w:ind w:firstLine="284"/>
        <w:jc w:val="both"/>
      </w:pPr>
      <w:r w:rsidRPr="00D91352">
        <w:t xml:space="preserve"> Адрес школы: </w:t>
      </w:r>
      <w:r>
        <w:t>14</w:t>
      </w:r>
      <w:r w:rsidR="005D6677">
        <w:t>3</w:t>
      </w:r>
      <w:r>
        <w:t xml:space="preserve">080, Московская область, Одинцовский район, </w:t>
      </w:r>
      <w:r w:rsidR="005D6677">
        <w:t>д</w:t>
      </w:r>
      <w:r>
        <w:t xml:space="preserve">.п. Лесной городок, ул. Фасадная </w:t>
      </w:r>
      <w:r w:rsidR="00765195">
        <w:t>, дом 10</w:t>
      </w:r>
      <w:r w:rsidR="00BC393E">
        <w:t>.</w:t>
      </w:r>
    </w:p>
    <w:p w:rsidR="00D91352" w:rsidRPr="00D91352" w:rsidRDefault="00D91352" w:rsidP="00BC393E">
      <w:pPr>
        <w:ind w:firstLine="284"/>
        <w:jc w:val="both"/>
      </w:pPr>
      <w:r w:rsidRPr="00D91352">
        <w:t xml:space="preserve"> Директор школы: </w:t>
      </w:r>
      <w:r w:rsidR="00765195">
        <w:t>Шушин Иван Валериевич (руководит школой с 2017 года)</w:t>
      </w:r>
      <w:r w:rsidRPr="00D91352">
        <w:t xml:space="preserve"> </w:t>
      </w:r>
    </w:p>
    <w:p w:rsidR="00D91352" w:rsidRPr="00D91352" w:rsidRDefault="00BC393E" w:rsidP="00BC393E">
      <w:pPr>
        <w:ind w:firstLine="284"/>
        <w:jc w:val="both"/>
      </w:pPr>
      <w:r>
        <w:t xml:space="preserve"> </w:t>
      </w:r>
      <w:r w:rsidR="00D91352" w:rsidRPr="00D91352">
        <w:t>Телефон (факс): (49</w:t>
      </w:r>
      <w:r w:rsidR="00765195">
        <w:t>5</w:t>
      </w:r>
      <w:r w:rsidR="00D91352" w:rsidRPr="00D91352">
        <w:t xml:space="preserve">) </w:t>
      </w:r>
      <w:r w:rsidR="005D6677" w:rsidRPr="008B1DC8">
        <w:t>592</w:t>
      </w:r>
      <w:r>
        <w:t>-</w:t>
      </w:r>
      <w:r w:rsidR="005D6677" w:rsidRPr="008B1DC8">
        <w:t>81</w:t>
      </w:r>
      <w:r>
        <w:t>-</w:t>
      </w:r>
      <w:r w:rsidR="005D6677" w:rsidRPr="008B1DC8">
        <w:t>88</w:t>
      </w:r>
      <w:r>
        <w:t>.</w:t>
      </w:r>
      <w:r w:rsidR="00D91352" w:rsidRPr="00D91352">
        <w:t xml:space="preserve"> </w:t>
      </w:r>
    </w:p>
    <w:p w:rsidR="00D91352" w:rsidRPr="008B1DC8" w:rsidRDefault="00BC393E" w:rsidP="00BC393E">
      <w:pPr>
        <w:ind w:firstLine="284"/>
        <w:jc w:val="both"/>
      </w:pPr>
      <w:r>
        <w:t xml:space="preserve"> </w:t>
      </w:r>
      <w:r w:rsidR="00D91352" w:rsidRPr="00765195">
        <w:rPr>
          <w:lang w:val="en-US"/>
        </w:rPr>
        <w:t>E</w:t>
      </w:r>
      <w:r w:rsidR="00D91352" w:rsidRPr="008B1DC8">
        <w:t>-</w:t>
      </w:r>
      <w:r w:rsidR="00D91352" w:rsidRPr="00765195">
        <w:rPr>
          <w:lang w:val="en-US"/>
        </w:rPr>
        <w:t>mail</w:t>
      </w:r>
      <w:r w:rsidR="00D91352" w:rsidRPr="008B1DC8">
        <w:t xml:space="preserve">: </w:t>
      </w:r>
      <w:hyperlink r:id="rId9" w:history="1">
        <w:r w:rsidR="00765195" w:rsidRPr="00F965E7">
          <w:rPr>
            <w:rStyle w:val="ab"/>
            <w:lang w:val="en-US"/>
          </w:rPr>
          <w:t>lg</w:t>
        </w:r>
        <w:r w:rsidR="00765195" w:rsidRPr="008B1DC8">
          <w:rPr>
            <w:rStyle w:val="ab"/>
          </w:rPr>
          <w:t>-</w:t>
        </w:r>
        <w:r w:rsidR="00765195" w:rsidRPr="00F965E7">
          <w:rPr>
            <w:rStyle w:val="ab"/>
            <w:lang w:val="en-US"/>
          </w:rPr>
          <w:t>school</w:t>
        </w:r>
        <w:r w:rsidR="00765195" w:rsidRPr="008B1DC8">
          <w:rPr>
            <w:rStyle w:val="ab"/>
          </w:rPr>
          <w:t>@</w:t>
        </w:r>
        <w:r w:rsidR="00765195" w:rsidRPr="00F965E7">
          <w:rPr>
            <w:rStyle w:val="ab"/>
            <w:lang w:val="en-US"/>
          </w:rPr>
          <w:t>mail</w:t>
        </w:r>
        <w:r w:rsidR="00765195" w:rsidRPr="008B1DC8">
          <w:rPr>
            <w:rStyle w:val="ab"/>
          </w:rPr>
          <w:t>.</w:t>
        </w:r>
        <w:r w:rsidR="00765195" w:rsidRPr="00F965E7">
          <w:rPr>
            <w:rStyle w:val="ab"/>
            <w:lang w:val="en-US"/>
          </w:rPr>
          <w:t>ru</w:t>
        </w:r>
      </w:hyperlink>
      <w:r w:rsidR="00D91352" w:rsidRPr="008B1DC8">
        <w:t xml:space="preserve"> </w:t>
      </w:r>
    </w:p>
    <w:p w:rsidR="00765195" w:rsidRDefault="00BC393E" w:rsidP="00BC393E">
      <w:pPr>
        <w:ind w:firstLine="284"/>
        <w:jc w:val="both"/>
      </w:pPr>
      <w:r>
        <w:t xml:space="preserve"> </w:t>
      </w:r>
      <w:r w:rsidR="00D91352" w:rsidRPr="00D91352">
        <w:t>Официальный сайт школы:</w:t>
      </w:r>
      <w:r w:rsidR="00765195" w:rsidRPr="005D6677">
        <w:t xml:space="preserve"> </w:t>
      </w:r>
      <w:r w:rsidR="00D91352" w:rsidRPr="00D91352">
        <w:t xml:space="preserve"> </w:t>
      </w:r>
      <w:r w:rsidR="005D6677">
        <w:rPr>
          <w:lang w:val="en-US"/>
        </w:rPr>
        <w:t>http</w:t>
      </w:r>
      <w:r w:rsidR="005D6677">
        <w:t>:</w:t>
      </w:r>
      <w:r w:rsidR="005D6677" w:rsidRPr="005D6677">
        <w:t xml:space="preserve">\\ </w:t>
      </w:r>
      <w:r w:rsidR="005D6677">
        <w:rPr>
          <w:lang w:val="en-US"/>
        </w:rPr>
        <w:t>lesgorodok</w:t>
      </w:r>
      <w:r w:rsidR="005D6677" w:rsidRPr="005D6677">
        <w:t>.</w:t>
      </w:r>
      <w:r w:rsidR="005D6677">
        <w:rPr>
          <w:lang w:val="en-US"/>
        </w:rPr>
        <w:t>odinedu</w:t>
      </w:r>
      <w:r w:rsidR="005D6677" w:rsidRPr="005D6677">
        <w:t>.</w:t>
      </w:r>
      <w:r w:rsidR="005D6677">
        <w:rPr>
          <w:lang w:val="en-US"/>
        </w:rPr>
        <w:t>ru</w:t>
      </w:r>
    </w:p>
    <w:p w:rsidR="00BC393E" w:rsidRPr="00BC393E" w:rsidRDefault="00BC393E" w:rsidP="00BC393E">
      <w:pPr>
        <w:ind w:firstLine="284"/>
        <w:jc w:val="both"/>
        <w:rPr>
          <w:sz w:val="16"/>
          <w:szCs w:val="16"/>
        </w:rPr>
      </w:pPr>
    </w:p>
    <w:p w:rsidR="00271430" w:rsidRPr="00DA2532" w:rsidRDefault="00271430" w:rsidP="00271430">
      <w:pPr>
        <w:jc w:val="center"/>
        <w:rPr>
          <w:b/>
          <w:color w:val="C00000"/>
          <w:sz w:val="28"/>
          <w:szCs w:val="28"/>
        </w:rPr>
      </w:pPr>
      <w:r w:rsidRPr="00DA2532">
        <w:rPr>
          <w:b/>
          <w:color w:val="C00000"/>
          <w:sz w:val="28"/>
          <w:szCs w:val="28"/>
        </w:rPr>
        <w:t>Характеристика образовательной среды школы и анализ выполнения Программы развития предшествующей редакции.</w:t>
      </w:r>
    </w:p>
    <w:p w:rsidR="00EC72A7" w:rsidRDefault="00271430" w:rsidP="00BC393E">
      <w:pPr>
        <w:ind w:firstLine="284"/>
        <w:jc w:val="both"/>
      </w:pPr>
      <w:r w:rsidRPr="00271430">
        <w:rPr>
          <w:b/>
        </w:rPr>
        <w:br/>
      </w:r>
      <w:r w:rsidR="00BC393E">
        <w:t xml:space="preserve">     </w:t>
      </w:r>
      <w:r w:rsidRPr="00271430">
        <w:t>Эффективность</w:t>
      </w:r>
      <w:r>
        <w:t xml:space="preserve"> реализации Программы развития школы на период 2014 – 2018 гг.</w:t>
      </w:r>
      <w:r w:rsidR="00EC72A7">
        <w:t xml:space="preserve"> </w:t>
      </w:r>
      <w:r>
        <w:t>отсле</w:t>
      </w:r>
      <w:r w:rsidR="00EC72A7">
        <w:t>живалась по следующим критериям и показателям:</w:t>
      </w:r>
    </w:p>
    <w:p w:rsidR="00EC72A7" w:rsidRDefault="00EC72A7" w:rsidP="00BC393E">
      <w:pPr>
        <w:ind w:firstLine="284"/>
        <w:jc w:val="both"/>
      </w:pPr>
      <w:r>
        <w:t>- повышение уровня профессионального мастерства учителя;</w:t>
      </w:r>
    </w:p>
    <w:p w:rsidR="00EC72A7" w:rsidRDefault="00EC72A7" w:rsidP="00BC393E">
      <w:pPr>
        <w:ind w:firstLine="284"/>
        <w:jc w:val="both"/>
      </w:pPr>
      <w:r>
        <w:t>- обеспечение стабильного качества образования;</w:t>
      </w:r>
    </w:p>
    <w:p w:rsidR="00EC72A7" w:rsidRDefault="00EC72A7" w:rsidP="00BC393E">
      <w:pPr>
        <w:ind w:firstLine="284"/>
        <w:jc w:val="both"/>
      </w:pPr>
      <w:r>
        <w:t>- позитивная социализация обучающихся.</w:t>
      </w:r>
    </w:p>
    <w:p w:rsidR="00EC72A7" w:rsidRPr="00535754" w:rsidRDefault="00EC72A7" w:rsidP="00EC72A7">
      <w:pPr>
        <w:ind w:firstLine="709"/>
        <w:jc w:val="both"/>
      </w:pPr>
    </w:p>
    <w:p w:rsidR="00454DFF" w:rsidRPr="00DD7A3A" w:rsidRDefault="00DD7A3A" w:rsidP="00DD7A3A">
      <w:pPr>
        <w:ind w:firstLine="709"/>
        <w:jc w:val="center"/>
        <w:rPr>
          <w:b/>
        </w:rPr>
      </w:pPr>
      <w:r w:rsidRPr="00DD7A3A">
        <w:rPr>
          <w:b/>
        </w:rPr>
        <w:t>Повышение уровня профессионального мастерства учителя</w:t>
      </w:r>
    </w:p>
    <w:p w:rsidR="00FD3CC1" w:rsidRPr="00DD7A3A" w:rsidRDefault="00271430" w:rsidP="00DD7A3A">
      <w:pPr>
        <w:numPr>
          <w:ilvl w:val="0"/>
          <w:numId w:val="1"/>
        </w:numPr>
        <w:ind w:left="0" w:firstLine="709"/>
        <w:jc w:val="both"/>
      </w:pPr>
      <w:r>
        <w:t xml:space="preserve"> </w:t>
      </w:r>
      <w:r w:rsidRPr="00271430">
        <w:t xml:space="preserve"> </w:t>
      </w:r>
      <w:r w:rsidRPr="00271430">
        <w:br/>
      </w:r>
      <w:r w:rsidR="00BC393E">
        <w:rPr>
          <w:bCs/>
        </w:rPr>
        <w:t xml:space="preserve">     </w:t>
      </w:r>
      <w:r w:rsidR="00FD3CC1" w:rsidRPr="00DD7A3A">
        <w:rPr>
          <w:bCs/>
        </w:rPr>
        <w:t xml:space="preserve">За 2017 – 2018 учебный год квалификационную категорию повысили 6 педагогов; </w:t>
      </w:r>
      <w:r w:rsidR="00BC393E">
        <w:rPr>
          <w:bCs/>
        </w:rPr>
        <w:br/>
      </w:r>
      <w:r w:rsidR="00FD3CC1" w:rsidRPr="00DD7A3A">
        <w:rPr>
          <w:bCs/>
        </w:rPr>
        <w:t>5 человек впервые аттестовались на первую</w:t>
      </w:r>
      <w:r w:rsidR="00DD7A3A">
        <w:rPr>
          <w:bCs/>
        </w:rPr>
        <w:t>.</w:t>
      </w:r>
    </w:p>
    <w:p w:rsidR="00DD7A3A" w:rsidRDefault="00DD7A3A" w:rsidP="00DD7A3A">
      <w:pPr>
        <w:numPr>
          <w:ilvl w:val="0"/>
          <w:numId w:val="1"/>
        </w:numPr>
        <w:ind w:left="0" w:firstLine="709"/>
      </w:pPr>
      <w:r w:rsidRPr="00DD7A3A">
        <w:rPr>
          <w:noProof/>
        </w:rPr>
        <w:lastRenderedPageBreak/>
        <w:drawing>
          <wp:inline distT="0" distB="0" distL="0" distR="0">
            <wp:extent cx="3914775" cy="20859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35754" w:rsidRDefault="00535754" w:rsidP="00535754"/>
    <w:p w:rsidR="00535754" w:rsidRPr="00DD7A3A" w:rsidRDefault="00535754" w:rsidP="00535754"/>
    <w:p w:rsidR="0079503E" w:rsidRPr="00271430" w:rsidRDefault="00BC393E" w:rsidP="00BC393E">
      <w:pPr>
        <w:ind w:firstLine="709"/>
        <w:jc w:val="center"/>
      </w:pPr>
      <w:r w:rsidRPr="00DD7A3A">
        <w:rPr>
          <w:noProof/>
        </w:rPr>
        <w:drawing>
          <wp:inline distT="0" distB="0" distL="0" distR="0">
            <wp:extent cx="4810125" cy="2647950"/>
            <wp:effectExtent l="19050" t="0" r="952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9503E" w:rsidRDefault="0079503E" w:rsidP="00EA0564">
      <w:pPr>
        <w:jc w:val="both"/>
      </w:pPr>
    </w:p>
    <w:p w:rsidR="00EA0564" w:rsidRDefault="00EA0564" w:rsidP="00EA0564">
      <w:pPr>
        <w:jc w:val="both"/>
      </w:pPr>
    </w:p>
    <w:p w:rsidR="00396870" w:rsidRPr="00396870" w:rsidRDefault="00396870" w:rsidP="00396870">
      <w:pPr>
        <w:jc w:val="center"/>
        <w:rPr>
          <w:b/>
        </w:rPr>
      </w:pPr>
      <w:r w:rsidRPr="00396870">
        <w:rPr>
          <w:b/>
        </w:rPr>
        <w:t>Обеспечение стабильного качества образования</w:t>
      </w:r>
    </w:p>
    <w:p w:rsidR="00396870" w:rsidRDefault="00396870" w:rsidP="00EA0564">
      <w:pPr>
        <w:jc w:val="both"/>
      </w:pPr>
    </w:p>
    <w:p w:rsidR="00396870" w:rsidRDefault="00396870" w:rsidP="00BC393E">
      <w:pPr>
        <w:jc w:val="center"/>
      </w:pPr>
      <w:r w:rsidRPr="00396870">
        <w:rPr>
          <w:noProof/>
        </w:rPr>
        <w:drawing>
          <wp:inline distT="0" distB="0" distL="0" distR="0">
            <wp:extent cx="5534025" cy="20955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96870" w:rsidRDefault="00396870" w:rsidP="00EA0564">
      <w:pPr>
        <w:jc w:val="both"/>
      </w:pPr>
    </w:p>
    <w:p w:rsidR="00EA0564" w:rsidRDefault="00396870" w:rsidP="00535754">
      <w:r w:rsidRPr="00396870">
        <w:rPr>
          <w:noProof/>
        </w:rPr>
        <w:lastRenderedPageBreak/>
        <w:drawing>
          <wp:inline distT="0" distB="0" distL="0" distR="0">
            <wp:extent cx="5876925" cy="215265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6870" w:rsidRDefault="00396870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</w:rPr>
        <w:t xml:space="preserve">Рост результативности участия обучающихся в различных олимпиадах </w:t>
      </w:r>
      <w:r w:rsidR="00535754">
        <w:rPr>
          <w:b/>
        </w:rPr>
        <w:br/>
      </w:r>
      <w:r w:rsidRPr="00396870">
        <w:rPr>
          <w:b/>
        </w:rPr>
        <w:t>и конкурсах на всех уровнях</w:t>
      </w:r>
    </w:p>
    <w:p w:rsidR="00BC393E" w:rsidRDefault="00BC393E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  <w:noProof/>
        </w:rPr>
        <w:drawing>
          <wp:inline distT="0" distB="0" distL="0" distR="0">
            <wp:extent cx="5029200" cy="219075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6870" w:rsidRDefault="00396870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  <w:noProof/>
        </w:rPr>
        <w:drawing>
          <wp:inline distT="0" distB="0" distL="0" distR="0">
            <wp:extent cx="5638800" cy="28956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96870" w:rsidRDefault="00396870" w:rsidP="00396870">
      <w:pPr>
        <w:jc w:val="center"/>
        <w:rPr>
          <w:b/>
        </w:rPr>
      </w:pPr>
      <w:r w:rsidRPr="00396870">
        <w:rPr>
          <w:b/>
        </w:rPr>
        <w:lastRenderedPageBreak/>
        <w:t>Победители и призеры</w:t>
      </w:r>
      <w:r w:rsidR="006C5858">
        <w:rPr>
          <w:b/>
        </w:rPr>
        <w:t xml:space="preserve"> </w:t>
      </w:r>
      <w:r w:rsidRPr="00396870">
        <w:rPr>
          <w:b/>
        </w:rPr>
        <w:t>муниципального этапа ВсОШ</w:t>
      </w:r>
    </w:p>
    <w:p w:rsidR="006C5858" w:rsidRPr="006C5858" w:rsidRDefault="006C5858" w:rsidP="00396870">
      <w:pPr>
        <w:jc w:val="center"/>
        <w:rPr>
          <w:b/>
          <w:sz w:val="16"/>
          <w:szCs w:val="16"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  <w:noProof/>
        </w:rPr>
        <w:drawing>
          <wp:inline distT="0" distB="0" distL="0" distR="0">
            <wp:extent cx="5086350" cy="307657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6870" w:rsidRDefault="00396870" w:rsidP="00396870">
      <w:pPr>
        <w:jc w:val="center"/>
        <w:rPr>
          <w:b/>
        </w:rPr>
      </w:pPr>
    </w:p>
    <w:p w:rsidR="009E4060" w:rsidRDefault="009E4060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</w:rPr>
        <w:t>Результативность участия обучающихся в конкурсах, конференциях</w:t>
      </w:r>
    </w:p>
    <w:p w:rsidR="006C741A" w:rsidRDefault="00095077" w:rsidP="0039687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1228725</wp:posOffset>
                </wp:positionH>
                <wp:positionV relativeFrom="paragraph">
                  <wp:posOffset>50800</wp:posOffset>
                </wp:positionV>
                <wp:extent cx="5676900" cy="462280"/>
                <wp:effectExtent l="0" t="0" r="0" b="0"/>
                <wp:wrapNone/>
                <wp:docPr id="24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2DFF" w:rsidRPr="006C741A" w:rsidRDefault="001A2DFF" w:rsidP="00396870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  <w:r w:rsidRPr="006C741A">
                              <w:rPr>
                                <w:color w:val="000000" w:themeColor="text1"/>
                                <w:kern w:val="24"/>
                              </w:rPr>
                              <w:t>За последние 3 года прослеживается положительная динамика участия обучающихся в этапах ВсОШ, конференциях и конкурсах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45720" rIns="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Объект 2" o:spid="_x0000_s1026" type="#_x0000_t202" style="position:absolute;left:0;text-align:left;margin-left:96.75pt;margin-top:4pt;width:447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" filled="f" stroked="f">
                <v:path arrowok="t"/>
                <v:textbox inset="0,,0">
                  <w:txbxContent>
                    <w:p w:rsidR="001A2DFF" w:rsidRPr="006C741A" w:rsidRDefault="001A2DFF" w:rsidP="00396870">
                      <w:pPr>
                        <w:pStyle w:val="a8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    </w:t>
                      </w:r>
                      <w:r w:rsidRPr="006C741A">
                        <w:rPr>
                          <w:color w:val="000000" w:themeColor="text1"/>
                          <w:kern w:val="24"/>
                        </w:rPr>
                        <w:t>За последние 3 года прослеживается положительная динамика участия обучающихся в этапах ВсОШ, конференциях и конкурсах</w:t>
                      </w:r>
                      <w:r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C741A" w:rsidRDefault="006C741A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  <w:noProof/>
        </w:rPr>
        <w:drawing>
          <wp:inline distT="0" distB="0" distL="0" distR="0">
            <wp:extent cx="5540375" cy="3457575"/>
            <wp:effectExtent l="19050" t="0" r="222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6870" w:rsidRDefault="00396870" w:rsidP="00396870">
      <w:pPr>
        <w:jc w:val="center"/>
        <w:rPr>
          <w:b/>
        </w:rPr>
      </w:pPr>
    </w:p>
    <w:p w:rsidR="006C5858" w:rsidRDefault="006C5858" w:rsidP="00396870">
      <w:pPr>
        <w:jc w:val="center"/>
        <w:rPr>
          <w:b/>
        </w:rPr>
      </w:pPr>
    </w:p>
    <w:p w:rsidR="006C5858" w:rsidRDefault="006C5858" w:rsidP="00396870">
      <w:pPr>
        <w:jc w:val="center"/>
        <w:rPr>
          <w:b/>
        </w:rPr>
      </w:pPr>
    </w:p>
    <w:p w:rsidR="00396870" w:rsidRDefault="00396870" w:rsidP="00396870">
      <w:pPr>
        <w:jc w:val="center"/>
        <w:rPr>
          <w:b/>
        </w:rPr>
      </w:pPr>
      <w:r w:rsidRPr="00396870">
        <w:rPr>
          <w:b/>
        </w:rPr>
        <w:lastRenderedPageBreak/>
        <w:t>Результативность ЕГЭ. Динамика</w:t>
      </w:r>
    </w:p>
    <w:p w:rsidR="006C5858" w:rsidRDefault="006C5858" w:rsidP="00396870">
      <w:pPr>
        <w:jc w:val="center"/>
        <w:rPr>
          <w:b/>
        </w:rPr>
      </w:pPr>
    </w:p>
    <w:p w:rsidR="00396870" w:rsidRDefault="006C5858" w:rsidP="006C5858">
      <w:pPr>
        <w:jc w:val="both"/>
      </w:pPr>
      <w:r>
        <w:t xml:space="preserve">       </w:t>
      </w:r>
      <w:r w:rsidR="00396870" w:rsidRPr="00396870">
        <w:t xml:space="preserve">Прослеживается положительная динамика сдачи ЕГЭ, средний балл по школе </w:t>
      </w:r>
      <w:r>
        <w:br/>
      </w:r>
      <w:r w:rsidR="00396870" w:rsidRPr="00396870">
        <w:t>в основном выше, чем средний балл по району, но по некоторым дисциплинам показатели ухудшились</w:t>
      </w:r>
      <w:r w:rsidR="00396870">
        <w:t>.</w:t>
      </w:r>
      <w:r w:rsidRPr="006C5858">
        <w:rPr>
          <w:noProof/>
        </w:rPr>
        <w:t xml:space="preserve"> </w:t>
      </w:r>
      <w:r w:rsidRPr="00A523B5">
        <w:rPr>
          <w:noProof/>
        </w:rPr>
        <w:drawing>
          <wp:inline distT="0" distB="0" distL="0" distR="0">
            <wp:extent cx="6305550" cy="3933825"/>
            <wp:effectExtent l="19050" t="0" r="19050" b="0"/>
            <wp:docPr id="1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6870" w:rsidRPr="00396870" w:rsidRDefault="00396870" w:rsidP="006C5858">
      <w:pPr>
        <w:ind w:firstLine="709"/>
        <w:jc w:val="center"/>
      </w:pPr>
    </w:p>
    <w:p w:rsidR="00A523B5" w:rsidRDefault="00A523B5" w:rsidP="00396870">
      <w:pPr>
        <w:jc w:val="center"/>
        <w:rPr>
          <w:b/>
        </w:rPr>
      </w:pPr>
      <w:r w:rsidRPr="00A523B5">
        <w:rPr>
          <w:b/>
        </w:rPr>
        <w:t>Позитивная социализация обучающихся</w:t>
      </w:r>
    </w:p>
    <w:p w:rsidR="006C5858" w:rsidRDefault="006C5858" w:rsidP="00396870">
      <w:pPr>
        <w:jc w:val="center"/>
        <w:rPr>
          <w:b/>
        </w:rPr>
      </w:pP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Оказание помощи в жизненном самоопределении обучающихся</w:t>
      </w:r>
      <w:r w:rsidR="006C5858">
        <w:t>.</w:t>
      </w: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Создание психологического комфорта и безопасности детей в школе, семье</w:t>
      </w:r>
      <w:r w:rsidR="006C5858">
        <w:t>.</w:t>
      </w: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Социальная защита несовершеннолетних</w:t>
      </w:r>
      <w:r w:rsidR="006C5858">
        <w:t>.</w:t>
      </w: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Профилактика правонарушений</w:t>
      </w:r>
      <w:r w:rsidR="006C5858">
        <w:t>.</w:t>
      </w: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Организация целевого досуга обучающихся</w:t>
      </w:r>
      <w:r w:rsidR="006C5858">
        <w:t>.</w:t>
      </w:r>
    </w:p>
    <w:p w:rsidR="00FD3CC1" w:rsidRPr="00A523B5" w:rsidRDefault="00FD3CC1" w:rsidP="00A523B5">
      <w:pPr>
        <w:numPr>
          <w:ilvl w:val="0"/>
          <w:numId w:val="2"/>
        </w:numPr>
        <w:jc w:val="both"/>
      </w:pPr>
      <w:r w:rsidRPr="00A523B5">
        <w:t>Социально-психологическая помощь</w:t>
      </w:r>
      <w:r w:rsidR="006C5858">
        <w:t>.</w:t>
      </w:r>
    </w:p>
    <w:p w:rsidR="00A523B5" w:rsidRDefault="00A523B5" w:rsidP="00A523B5">
      <w:pPr>
        <w:jc w:val="both"/>
      </w:pPr>
    </w:p>
    <w:p w:rsidR="00A523B5" w:rsidRDefault="00A523B5" w:rsidP="006C5858">
      <w:pPr>
        <w:ind w:firstLine="284"/>
        <w:jc w:val="both"/>
      </w:pPr>
      <w:r w:rsidRPr="00A523B5">
        <w:t>Охват обучающихся во внеурочной деятельности составляет 100%.</w:t>
      </w:r>
    </w:p>
    <w:p w:rsidR="006C5858" w:rsidRPr="00A523B5" w:rsidRDefault="006C5858" w:rsidP="006C5858">
      <w:pPr>
        <w:ind w:firstLine="284"/>
        <w:jc w:val="both"/>
      </w:pPr>
    </w:p>
    <w:p w:rsidR="00A523B5" w:rsidRPr="00A523B5" w:rsidRDefault="00A523B5" w:rsidP="006C5858">
      <w:pPr>
        <w:ind w:firstLine="284"/>
        <w:jc w:val="both"/>
      </w:pPr>
      <w:r w:rsidRPr="00A523B5">
        <w:t>Представлены следующие направления:</w:t>
      </w:r>
    </w:p>
    <w:p w:rsidR="00FD3CC1" w:rsidRPr="00A523B5" w:rsidRDefault="00FD3CC1" w:rsidP="00A523B5">
      <w:pPr>
        <w:numPr>
          <w:ilvl w:val="0"/>
          <w:numId w:val="3"/>
        </w:numPr>
        <w:jc w:val="both"/>
      </w:pPr>
      <w:r w:rsidRPr="00A523B5">
        <w:t>спортивно-оздоровительное</w:t>
      </w:r>
      <w:r w:rsidR="006C5858">
        <w:t>;</w:t>
      </w:r>
    </w:p>
    <w:p w:rsidR="00FD3CC1" w:rsidRPr="00A523B5" w:rsidRDefault="00FD3CC1" w:rsidP="00A523B5">
      <w:pPr>
        <w:numPr>
          <w:ilvl w:val="0"/>
          <w:numId w:val="3"/>
        </w:numPr>
        <w:jc w:val="both"/>
      </w:pPr>
      <w:r w:rsidRPr="00A523B5">
        <w:t>научно-познавательное</w:t>
      </w:r>
      <w:r w:rsidR="006C5858">
        <w:t>;</w:t>
      </w:r>
    </w:p>
    <w:p w:rsidR="00FD3CC1" w:rsidRPr="00A523B5" w:rsidRDefault="00FD3CC1" w:rsidP="00A523B5">
      <w:pPr>
        <w:numPr>
          <w:ilvl w:val="0"/>
          <w:numId w:val="3"/>
        </w:numPr>
        <w:jc w:val="both"/>
      </w:pPr>
      <w:r w:rsidRPr="00A523B5">
        <w:t>общекультурное</w:t>
      </w:r>
      <w:r w:rsidR="006C5858">
        <w:t>;</w:t>
      </w:r>
    </w:p>
    <w:p w:rsidR="00FD3CC1" w:rsidRPr="00A523B5" w:rsidRDefault="00FD3CC1" w:rsidP="00A523B5">
      <w:pPr>
        <w:numPr>
          <w:ilvl w:val="0"/>
          <w:numId w:val="3"/>
        </w:numPr>
        <w:jc w:val="both"/>
      </w:pPr>
      <w:r w:rsidRPr="00A523B5">
        <w:t>социальное</w:t>
      </w:r>
      <w:r w:rsidR="006C5858">
        <w:t>;</w:t>
      </w:r>
    </w:p>
    <w:p w:rsidR="00FD3CC1" w:rsidRPr="00A523B5" w:rsidRDefault="00FD3CC1" w:rsidP="00A523B5">
      <w:pPr>
        <w:numPr>
          <w:ilvl w:val="0"/>
          <w:numId w:val="3"/>
        </w:numPr>
        <w:jc w:val="both"/>
      </w:pPr>
      <w:r w:rsidRPr="00A523B5">
        <w:t>духовно-нравственное</w:t>
      </w:r>
      <w:r w:rsidR="006C5858">
        <w:t>.</w:t>
      </w:r>
    </w:p>
    <w:p w:rsidR="00A523B5" w:rsidRDefault="00095077" w:rsidP="00A523B5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2331085</wp:posOffset>
                </wp:positionV>
                <wp:extent cx="6000750" cy="1714500"/>
                <wp:effectExtent l="0" t="0" r="0" b="0"/>
                <wp:wrapNone/>
                <wp:docPr id="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2DFF" w:rsidRDefault="001A2DFF" w:rsidP="00A523B5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</w:p>
                          <w:p w:rsidR="001A2DFF" w:rsidRPr="00A523B5" w:rsidRDefault="001A2DFF" w:rsidP="00A523B5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  <w:r w:rsidRPr="00A523B5">
                              <w:rPr>
                                <w:color w:val="000000" w:themeColor="text1"/>
                              </w:rPr>
                              <w:t>В школе работают: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A523B5">
                              <w:rPr>
                                <w:color w:val="000000" w:themeColor="text1"/>
                              </w:rPr>
                              <w:t>спортивный клуб «Олимп»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A523B5">
                              <w:rPr>
                                <w:color w:val="000000" w:themeColor="text1"/>
                              </w:rPr>
                              <w:t>клуб журналистики «Юный корреспондент»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A523B5">
                              <w:rPr>
                                <w:color w:val="000000" w:themeColor="text1"/>
                              </w:rPr>
                              <w:t>клуб настольных игр «Игромания»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A523B5">
                              <w:rPr>
                                <w:color w:val="000000" w:themeColor="text1"/>
                              </w:rPr>
                              <w:t>музей «Музей игры и игрушек»</w: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6C5858">
                              <w:rPr>
                                <w:color w:val="000000" w:themeColor="text1"/>
                              </w:rPr>
                              <w:t xml:space="preserve">школьное научное общество обучающихся «Интеграл» (с 2006 г.); </w:t>
                            </w:r>
                          </w:p>
                          <w:p w:rsidR="001A2DFF" w:rsidRPr="00A523B5" w:rsidRDefault="001A2DFF" w:rsidP="006C5858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0"/>
                                <w:tab w:val="left" w:pos="426"/>
                              </w:tabs>
                              <w:ind w:left="0" w:firstLine="142"/>
                            </w:pPr>
                            <w:r w:rsidRPr="006C5858">
                              <w:rPr>
                                <w:color w:val="000000" w:themeColor="text1"/>
                              </w:rPr>
                              <w:t>школьное научное общество обучающихся «Поиск» в начальной школе (с 2015 г.).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7.2pt;margin-top:183.55pt;width:472.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" filled="f" stroked="f">
                <v:path arrowok="t"/>
                <v:textbox>
                  <w:txbxContent>
                    <w:p w:rsidR="001A2DFF" w:rsidRDefault="001A2DFF" w:rsidP="00A523B5">
                      <w:pPr>
                        <w:pStyle w:val="a8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</w:p>
                    <w:p w:rsidR="001A2DFF" w:rsidRPr="00A523B5" w:rsidRDefault="001A2DFF" w:rsidP="00A523B5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  <w:r w:rsidRPr="00A523B5">
                        <w:rPr>
                          <w:color w:val="000000" w:themeColor="text1"/>
                        </w:rPr>
                        <w:t>В школе работают: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A523B5">
                        <w:rPr>
                          <w:color w:val="000000" w:themeColor="text1"/>
                        </w:rPr>
                        <w:t>спортивный клуб «Олимп»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A523B5">
                        <w:rPr>
                          <w:color w:val="000000" w:themeColor="text1"/>
                        </w:rPr>
                        <w:t>клуб журналистики «Юный корреспондент»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A523B5">
                        <w:rPr>
                          <w:color w:val="000000" w:themeColor="text1"/>
                        </w:rPr>
                        <w:t>клуб настольных игр «Игромания»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A523B5">
                        <w:rPr>
                          <w:color w:val="000000" w:themeColor="text1"/>
                        </w:rPr>
                        <w:t>музей «Музей игры и игрушек»</w: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6C5858">
                        <w:rPr>
                          <w:color w:val="000000" w:themeColor="text1"/>
                        </w:rPr>
                        <w:t xml:space="preserve">школьное научное общество обучающихся «Интеграл» (с 2006 г.); </w:t>
                      </w:r>
                    </w:p>
                    <w:p w:rsidR="001A2DFF" w:rsidRPr="00A523B5" w:rsidRDefault="001A2DFF" w:rsidP="006C5858">
                      <w:pPr>
                        <w:pStyle w:val="ac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0"/>
                          <w:tab w:val="left" w:pos="426"/>
                        </w:tabs>
                        <w:ind w:left="0" w:firstLine="142"/>
                      </w:pPr>
                      <w:r w:rsidRPr="006C5858">
                        <w:rPr>
                          <w:color w:val="000000" w:themeColor="text1"/>
                        </w:rPr>
                        <w:t>школьное научное общество обучающихся «Поиск» в начальной школе (с 2015 г.).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523B5" w:rsidRPr="00A523B5">
        <w:rPr>
          <w:noProof/>
        </w:rPr>
        <w:drawing>
          <wp:inline distT="0" distB="0" distL="0" distR="0">
            <wp:extent cx="3657600" cy="24860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A523B5" w:rsidRDefault="00A523B5" w:rsidP="00A523B5">
      <w:pPr>
        <w:jc w:val="both"/>
      </w:pPr>
    </w:p>
    <w:p w:rsidR="006C5858" w:rsidRDefault="006C5858" w:rsidP="00A523B5">
      <w:pPr>
        <w:jc w:val="center"/>
        <w:rPr>
          <w:b/>
        </w:rPr>
      </w:pPr>
    </w:p>
    <w:p w:rsidR="006C5858" w:rsidRDefault="006C5858" w:rsidP="00A523B5">
      <w:pPr>
        <w:jc w:val="center"/>
        <w:rPr>
          <w:b/>
        </w:rPr>
      </w:pPr>
    </w:p>
    <w:p w:rsidR="00A523B5" w:rsidRDefault="00A523B5" w:rsidP="00A523B5">
      <w:pPr>
        <w:jc w:val="center"/>
        <w:rPr>
          <w:b/>
        </w:rPr>
      </w:pPr>
      <w:r w:rsidRPr="00A523B5">
        <w:rPr>
          <w:b/>
        </w:rPr>
        <w:t>Динамика правонарушений</w:t>
      </w:r>
    </w:p>
    <w:p w:rsidR="006C5858" w:rsidRDefault="006C5858" w:rsidP="00A523B5">
      <w:pPr>
        <w:jc w:val="center"/>
        <w:rPr>
          <w:b/>
        </w:rPr>
      </w:pPr>
    </w:p>
    <w:p w:rsidR="00FD3CC1" w:rsidRPr="00A523B5" w:rsidRDefault="00FD3CC1" w:rsidP="006C5858">
      <w:pPr>
        <w:numPr>
          <w:ilvl w:val="0"/>
          <w:numId w:val="5"/>
        </w:numPr>
        <w:tabs>
          <w:tab w:val="clear" w:pos="720"/>
          <w:tab w:val="num" w:pos="284"/>
        </w:tabs>
        <w:ind w:left="0" w:firstLine="284"/>
        <w:jc w:val="both"/>
      </w:pPr>
      <w:r w:rsidRPr="00A523B5">
        <w:t>Участились случаи употребления спиртосодержащих напитков, кражи, пренебрежение правилами поведения на ж/д транспорте</w:t>
      </w:r>
      <w:r w:rsidR="006C5858">
        <w:t>.</w:t>
      </w:r>
    </w:p>
    <w:p w:rsidR="00A523B5" w:rsidRDefault="00A523B5" w:rsidP="00A523B5">
      <w:pPr>
        <w:jc w:val="center"/>
        <w:rPr>
          <w:b/>
        </w:rPr>
      </w:pPr>
    </w:p>
    <w:p w:rsidR="00A523B5" w:rsidRDefault="006C5858" w:rsidP="00A523B5">
      <w:pPr>
        <w:jc w:val="center"/>
        <w:rPr>
          <w:b/>
        </w:rPr>
      </w:pPr>
      <w:r w:rsidRPr="00A523B5">
        <w:rPr>
          <w:b/>
          <w:noProof/>
        </w:rPr>
        <w:drawing>
          <wp:inline distT="0" distB="0" distL="0" distR="0">
            <wp:extent cx="5629275" cy="3095625"/>
            <wp:effectExtent l="19050" t="0" r="9525" b="0"/>
            <wp:docPr id="1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523B5" w:rsidRDefault="00A523B5" w:rsidP="00A523B5">
      <w:pPr>
        <w:jc w:val="center"/>
        <w:rPr>
          <w:b/>
        </w:rPr>
      </w:pPr>
    </w:p>
    <w:p w:rsidR="006C5858" w:rsidRDefault="006C5858" w:rsidP="00A523B5">
      <w:pPr>
        <w:jc w:val="center"/>
        <w:rPr>
          <w:b/>
        </w:rPr>
      </w:pPr>
    </w:p>
    <w:p w:rsidR="00A523B5" w:rsidRDefault="00A523B5" w:rsidP="00A523B5">
      <w:pPr>
        <w:jc w:val="center"/>
        <w:rPr>
          <w:b/>
        </w:rPr>
      </w:pPr>
      <w:r w:rsidRPr="00A523B5">
        <w:rPr>
          <w:b/>
        </w:rPr>
        <w:lastRenderedPageBreak/>
        <w:t>Создание условий, обеспечивающих охрану жизни, сохранение и укрепление здоровья обучающихся, формирование их здорового образа жизни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Творческие конкурсы</w:t>
      </w:r>
      <w:r w:rsidR="006C5858">
        <w:t>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Акции</w:t>
      </w:r>
      <w:r w:rsidR="006C5858">
        <w:t>:</w:t>
      </w:r>
      <w:r w:rsidRPr="00A523B5">
        <w:t xml:space="preserve"> «Здоровье – твое богатство», «Посади дерево», «Лес Победы», «Бессмертный полк», «День матери», «Скажем наркотикам нет!» и т.д.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Профилактические беседы, проведение семинаров, круглых столов с привлечением специалистов (инспекторов ОДН, ГИБДД, врачей)</w:t>
      </w:r>
      <w:r w:rsidR="008C0AD8">
        <w:t>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Участие в проектах «Здоровые каникулы», «Антинаркотический месячник», «Профилактика ДДТТ»</w:t>
      </w:r>
      <w:r w:rsidR="008C0AD8">
        <w:t>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Благотворительные ярмарки</w:t>
      </w:r>
      <w:r w:rsidR="008C0AD8">
        <w:t>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</w:pPr>
      <w:r w:rsidRPr="00A523B5">
        <w:t>Мероприятия общешкольного, муниципального, регионального уровней</w:t>
      </w:r>
      <w:r w:rsidR="008C0AD8">
        <w:t>.</w:t>
      </w:r>
    </w:p>
    <w:p w:rsidR="00FD3CC1" w:rsidRPr="00A523B5" w:rsidRDefault="00FD3CC1" w:rsidP="008C0AD8">
      <w:pPr>
        <w:numPr>
          <w:ilvl w:val="0"/>
          <w:numId w:val="6"/>
        </w:numPr>
        <w:tabs>
          <w:tab w:val="clear" w:pos="720"/>
          <w:tab w:val="left" w:pos="0"/>
          <w:tab w:val="left" w:pos="567"/>
        </w:tabs>
        <w:ind w:left="0" w:firstLine="284"/>
        <w:jc w:val="both"/>
        <w:rPr>
          <w:b/>
        </w:rPr>
      </w:pPr>
      <w:r w:rsidRPr="00A523B5">
        <w:t>Спортивные мероприятия (эстафеты, спартакиады, соревнования</w:t>
      </w:r>
      <w:r w:rsidRPr="00A523B5">
        <w:rPr>
          <w:b/>
        </w:rPr>
        <w:t>)</w:t>
      </w:r>
      <w:r w:rsidR="008C0AD8">
        <w:rPr>
          <w:b/>
        </w:rPr>
        <w:t>.</w:t>
      </w:r>
    </w:p>
    <w:p w:rsidR="00A523B5" w:rsidRDefault="00A523B5" w:rsidP="008C0AD8">
      <w:pPr>
        <w:jc w:val="center"/>
        <w:rPr>
          <w:b/>
        </w:rPr>
      </w:pPr>
    </w:p>
    <w:p w:rsidR="00A523B5" w:rsidRDefault="00A523B5" w:rsidP="008C0AD8">
      <w:pPr>
        <w:jc w:val="center"/>
        <w:rPr>
          <w:b/>
        </w:rPr>
      </w:pPr>
      <w:r w:rsidRPr="00A523B5">
        <w:rPr>
          <w:b/>
        </w:rPr>
        <w:t>Образовательные технологии и методы обучения</w:t>
      </w:r>
    </w:p>
    <w:p w:rsidR="008C0AD8" w:rsidRDefault="008C0AD8" w:rsidP="008C0AD8">
      <w:pPr>
        <w:jc w:val="center"/>
        <w:rPr>
          <w:b/>
        </w:rPr>
      </w:pPr>
    </w:p>
    <w:p w:rsidR="00FD3CC1" w:rsidRPr="00A523B5" w:rsidRDefault="00FD3CC1" w:rsidP="008C0AD8">
      <w:pPr>
        <w:numPr>
          <w:ilvl w:val="0"/>
          <w:numId w:val="7"/>
        </w:numPr>
        <w:tabs>
          <w:tab w:val="clear" w:pos="720"/>
          <w:tab w:val="num" w:pos="284"/>
          <w:tab w:val="left" w:pos="567"/>
        </w:tabs>
        <w:ind w:left="284" w:firstLine="0"/>
        <w:jc w:val="both"/>
      </w:pPr>
      <w:r w:rsidRPr="00A523B5">
        <w:t>Технология развивающего обучения</w:t>
      </w:r>
      <w:r w:rsidR="008C0AD8">
        <w:t>.</w:t>
      </w:r>
    </w:p>
    <w:p w:rsidR="00FD3CC1" w:rsidRPr="00A523B5" w:rsidRDefault="00FD3CC1" w:rsidP="008C0AD8">
      <w:pPr>
        <w:numPr>
          <w:ilvl w:val="0"/>
          <w:numId w:val="7"/>
        </w:numPr>
        <w:tabs>
          <w:tab w:val="clear" w:pos="720"/>
          <w:tab w:val="num" w:pos="284"/>
          <w:tab w:val="left" w:pos="567"/>
        </w:tabs>
        <w:ind w:left="284" w:firstLine="0"/>
        <w:jc w:val="both"/>
      </w:pPr>
      <w:r w:rsidRPr="00A523B5">
        <w:t>Модульное обучение</w:t>
      </w:r>
      <w:r w:rsidR="008C0AD8">
        <w:t>.</w:t>
      </w:r>
    </w:p>
    <w:p w:rsidR="00FD3CC1" w:rsidRPr="00A523B5" w:rsidRDefault="00FD3CC1" w:rsidP="008C0AD8">
      <w:pPr>
        <w:numPr>
          <w:ilvl w:val="0"/>
          <w:numId w:val="7"/>
        </w:numPr>
        <w:tabs>
          <w:tab w:val="clear" w:pos="720"/>
          <w:tab w:val="num" w:pos="284"/>
          <w:tab w:val="left" w:pos="567"/>
        </w:tabs>
        <w:ind w:left="284" w:firstLine="0"/>
        <w:jc w:val="both"/>
      </w:pPr>
      <w:r w:rsidRPr="00A523B5">
        <w:t>Мультимедийные и информационные технологии</w:t>
      </w:r>
      <w:r w:rsidR="008C0AD8">
        <w:t>.</w:t>
      </w:r>
    </w:p>
    <w:p w:rsidR="00FD3CC1" w:rsidRPr="00A523B5" w:rsidRDefault="00FD3CC1" w:rsidP="008C0AD8">
      <w:pPr>
        <w:numPr>
          <w:ilvl w:val="0"/>
          <w:numId w:val="7"/>
        </w:numPr>
        <w:tabs>
          <w:tab w:val="clear" w:pos="720"/>
          <w:tab w:val="num" w:pos="284"/>
          <w:tab w:val="left" w:pos="567"/>
        </w:tabs>
        <w:ind w:left="284" w:firstLine="0"/>
        <w:jc w:val="both"/>
      </w:pPr>
      <w:r w:rsidRPr="00A523B5">
        <w:t>Интерактивные технологии «Технология межличностной коммуникации»</w:t>
      </w:r>
      <w:r w:rsidR="008C0AD8">
        <w:t>.</w:t>
      </w:r>
    </w:p>
    <w:p w:rsidR="00FD3CC1" w:rsidRPr="00A523B5" w:rsidRDefault="00FD3CC1" w:rsidP="008C0AD8">
      <w:pPr>
        <w:numPr>
          <w:ilvl w:val="0"/>
          <w:numId w:val="7"/>
        </w:numPr>
        <w:tabs>
          <w:tab w:val="clear" w:pos="720"/>
          <w:tab w:val="num" w:pos="284"/>
          <w:tab w:val="left" w:pos="567"/>
        </w:tabs>
        <w:ind w:left="284" w:firstLine="0"/>
        <w:jc w:val="both"/>
      </w:pPr>
      <w:r w:rsidRPr="00A523B5">
        <w:t>Контрольно-корректирующая технология обучения</w:t>
      </w:r>
      <w:r w:rsidR="008C0AD8">
        <w:t>.</w:t>
      </w:r>
    </w:p>
    <w:p w:rsidR="00A523B5" w:rsidRDefault="00A523B5" w:rsidP="008C0AD8">
      <w:pPr>
        <w:jc w:val="center"/>
        <w:rPr>
          <w:b/>
        </w:rPr>
      </w:pPr>
    </w:p>
    <w:p w:rsidR="00A523B5" w:rsidRDefault="00A523B5" w:rsidP="008C0AD8">
      <w:pPr>
        <w:tabs>
          <w:tab w:val="left" w:pos="284"/>
        </w:tabs>
        <w:jc w:val="center"/>
        <w:rPr>
          <w:b/>
        </w:rPr>
      </w:pPr>
      <w:r w:rsidRPr="00A523B5">
        <w:rPr>
          <w:b/>
        </w:rPr>
        <w:t>Итоги реализации программы развития</w:t>
      </w:r>
      <w:r w:rsidRPr="00A523B5">
        <w:rPr>
          <w:b/>
        </w:rPr>
        <w:br/>
        <w:t>школы 2014-2018</w:t>
      </w:r>
      <w:r w:rsidR="008C0AD8">
        <w:rPr>
          <w:b/>
        </w:rPr>
        <w:t xml:space="preserve"> </w:t>
      </w:r>
      <w:r w:rsidRPr="00A523B5">
        <w:rPr>
          <w:b/>
        </w:rPr>
        <w:t>гг.</w:t>
      </w:r>
    </w:p>
    <w:p w:rsidR="008C0AD8" w:rsidRDefault="008C0AD8" w:rsidP="008C0AD8">
      <w:pPr>
        <w:tabs>
          <w:tab w:val="left" w:pos="284"/>
        </w:tabs>
        <w:jc w:val="center"/>
        <w:rPr>
          <w:b/>
        </w:rPr>
      </w:pPr>
    </w:p>
    <w:p w:rsidR="00FD3CC1" w:rsidRPr="00A523B5" w:rsidRDefault="00FD3CC1" w:rsidP="008C0AD8">
      <w:pPr>
        <w:numPr>
          <w:ilvl w:val="0"/>
          <w:numId w:val="8"/>
        </w:numPr>
        <w:tabs>
          <w:tab w:val="clear" w:pos="720"/>
          <w:tab w:val="left" w:pos="284"/>
          <w:tab w:val="num" w:pos="567"/>
        </w:tabs>
        <w:ind w:left="0" w:firstLine="284"/>
        <w:jc w:val="both"/>
      </w:pPr>
      <w:r w:rsidRPr="00A523B5">
        <w:t xml:space="preserve">Модернизация учебного процесса. Внедрение инновационных методов обучения. Создание проектно-исследовательской среды. </w:t>
      </w:r>
    </w:p>
    <w:p w:rsidR="00FD3CC1" w:rsidRPr="00A523B5" w:rsidRDefault="00FD3CC1" w:rsidP="008C0AD8">
      <w:pPr>
        <w:numPr>
          <w:ilvl w:val="0"/>
          <w:numId w:val="8"/>
        </w:numPr>
        <w:tabs>
          <w:tab w:val="clear" w:pos="720"/>
          <w:tab w:val="left" w:pos="284"/>
          <w:tab w:val="num" w:pos="567"/>
        </w:tabs>
        <w:ind w:left="0" w:firstLine="284"/>
        <w:jc w:val="both"/>
      </w:pPr>
      <w:r w:rsidRPr="00A523B5">
        <w:t>Повышение курсовой подготовки учителей. Участие в профессиональных конкурсах. Аттестация педагогических работников (65% педагогов, имеющих квалификационную категорию).</w:t>
      </w:r>
    </w:p>
    <w:p w:rsidR="00FD3CC1" w:rsidRPr="00A523B5" w:rsidRDefault="00FD3CC1" w:rsidP="008C0AD8">
      <w:pPr>
        <w:numPr>
          <w:ilvl w:val="0"/>
          <w:numId w:val="8"/>
        </w:numPr>
        <w:tabs>
          <w:tab w:val="clear" w:pos="720"/>
          <w:tab w:val="left" w:pos="284"/>
          <w:tab w:val="num" w:pos="567"/>
        </w:tabs>
        <w:ind w:left="0" w:firstLine="284"/>
        <w:jc w:val="both"/>
      </w:pPr>
      <w:r w:rsidRPr="00A523B5">
        <w:t>Развитие системы поиска и поддержки одаренных детей. Участие в этапах ВсОШ, конкурсах, конференциях. Участие одаренных детей в профильных сменах, научном лагере дневного пребывания.</w:t>
      </w:r>
    </w:p>
    <w:p w:rsidR="00FD3CC1" w:rsidRPr="00A523B5" w:rsidRDefault="00FD3CC1" w:rsidP="008C0AD8">
      <w:pPr>
        <w:numPr>
          <w:ilvl w:val="0"/>
          <w:numId w:val="8"/>
        </w:numPr>
        <w:tabs>
          <w:tab w:val="clear" w:pos="720"/>
          <w:tab w:val="left" w:pos="284"/>
          <w:tab w:val="num" w:pos="567"/>
        </w:tabs>
        <w:ind w:left="0" w:firstLine="284"/>
        <w:jc w:val="both"/>
      </w:pPr>
      <w:r w:rsidRPr="00A523B5">
        <w:t>Создание единого воспитательного пространства. Участие в Акциях, Проектах нравственно-патриотической направленности, пропаганда ЗОЖ. Здоровьесберегающие технологии (мебель, школьное пространство, питание). Развитие кружковой и внеурочной деятельности</w:t>
      </w:r>
    </w:p>
    <w:p w:rsidR="00FD3CC1" w:rsidRDefault="00FD3CC1" w:rsidP="008C0AD8">
      <w:pPr>
        <w:numPr>
          <w:ilvl w:val="0"/>
          <w:numId w:val="8"/>
        </w:numPr>
        <w:tabs>
          <w:tab w:val="clear" w:pos="720"/>
          <w:tab w:val="left" w:pos="284"/>
          <w:tab w:val="num" w:pos="567"/>
        </w:tabs>
        <w:ind w:left="0" w:firstLine="284"/>
        <w:jc w:val="both"/>
      </w:pPr>
      <w:r w:rsidRPr="00A523B5">
        <w:t>Положительная динамика качества образования за последние три года. Использование ИКТ при проведении уроков.</w:t>
      </w:r>
    </w:p>
    <w:p w:rsidR="008C0AD8" w:rsidRPr="00A523B5" w:rsidRDefault="008C0AD8" w:rsidP="008C0AD8">
      <w:pPr>
        <w:tabs>
          <w:tab w:val="left" w:pos="284"/>
        </w:tabs>
        <w:ind w:left="284"/>
        <w:jc w:val="both"/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1F4606" w:rsidRDefault="001F4606" w:rsidP="009E4060">
      <w:pPr>
        <w:jc w:val="center"/>
        <w:rPr>
          <w:b/>
          <w:color w:val="C00000"/>
          <w:sz w:val="28"/>
          <w:szCs w:val="28"/>
        </w:rPr>
      </w:pPr>
    </w:p>
    <w:p w:rsidR="00A523B5" w:rsidRDefault="008B1DC8" w:rsidP="009E4060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5. </w:t>
      </w:r>
      <w:r w:rsidR="009E4060" w:rsidRPr="00DA2532">
        <w:rPr>
          <w:b/>
          <w:color w:val="C00000"/>
          <w:sz w:val="28"/>
          <w:szCs w:val="28"/>
        </w:rPr>
        <w:t>Концепция развития</w:t>
      </w:r>
      <w:r w:rsidR="00DA2532" w:rsidRPr="00DA2532">
        <w:rPr>
          <w:b/>
          <w:color w:val="C00000"/>
          <w:sz w:val="28"/>
          <w:szCs w:val="28"/>
        </w:rPr>
        <w:t xml:space="preserve"> </w:t>
      </w:r>
      <w:r w:rsidR="009E4060" w:rsidRPr="00DA2532">
        <w:rPr>
          <w:b/>
          <w:color w:val="C00000"/>
          <w:sz w:val="28"/>
          <w:szCs w:val="28"/>
        </w:rPr>
        <w:t>школы на 2019-2023гг.</w:t>
      </w:r>
    </w:p>
    <w:p w:rsidR="008C0AD8" w:rsidRPr="00DA2532" w:rsidRDefault="008C0AD8" w:rsidP="009E4060">
      <w:pPr>
        <w:jc w:val="center"/>
        <w:rPr>
          <w:b/>
          <w:color w:val="C00000"/>
          <w:sz w:val="28"/>
          <w:szCs w:val="28"/>
        </w:rPr>
      </w:pPr>
    </w:p>
    <w:p w:rsidR="00F30C78" w:rsidRDefault="003A61DC" w:rsidP="001F4606">
      <w:pPr>
        <w:jc w:val="center"/>
        <w:rPr>
          <w:b/>
        </w:rPr>
      </w:pPr>
      <w:r w:rsidRPr="00F30C78">
        <w:rPr>
          <w:b/>
        </w:rPr>
        <w:t xml:space="preserve">Оценка сложившейся ситуации и характеристика проблем, </w:t>
      </w:r>
      <w:r w:rsidR="00AB2563">
        <w:rPr>
          <w:b/>
        </w:rPr>
        <w:br/>
      </w:r>
      <w:r w:rsidRPr="00F30C78">
        <w:rPr>
          <w:b/>
        </w:rPr>
        <w:t>на решение которых направлена Программа развития.</w:t>
      </w:r>
    </w:p>
    <w:p w:rsidR="00AB2563" w:rsidRPr="00F30C78" w:rsidRDefault="00AB2563" w:rsidP="00AB2563">
      <w:pPr>
        <w:ind w:firstLine="567"/>
        <w:jc w:val="center"/>
        <w:rPr>
          <w:b/>
        </w:rPr>
      </w:pPr>
    </w:p>
    <w:p w:rsidR="00F30C78" w:rsidRDefault="003A61DC" w:rsidP="008C0AD8">
      <w:pPr>
        <w:ind w:firstLine="567"/>
        <w:jc w:val="both"/>
      </w:pPr>
      <w:r w:rsidRPr="003A61DC">
        <w:t xml:space="preserve">Конкурентными преимуществами нашего учреждения, служащими основой реализации Программы развития школы, являются: </w:t>
      </w:r>
    </w:p>
    <w:p w:rsidR="00F30C78" w:rsidRDefault="003A61DC" w:rsidP="008C0AD8">
      <w:pPr>
        <w:ind w:firstLine="284"/>
        <w:jc w:val="both"/>
      </w:pPr>
      <w:r w:rsidRPr="003A61DC">
        <w:t xml:space="preserve">- наличие в коллективе педагогов, творчески работающих, способных к восприятию </w:t>
      </w:r>
      <w:r w:rsidR="008C0AD8">
        <w:br/>
      </w:r>
      <w:r w:rsidRPr="003A61DC">
        <w:t xml:space="preserve">и трансляции нового, профессиональному росту на основе постоянного самообразования, творческому поиску; </w:t>
      </w:r>
    </w:p>
    <w:p w:rsidR="00F30C78" w:rsidRDefault="003A61DC" w:rsidP="008C0AD8">
      <w:pPr>
        <w:ind w:firstLine="284"/>
        <w:jc w:val="both"/>
      </w:pPr>
      <w:r w:rsidRPr="003A61DC">
        <w:t xml:space="preserve">- высокие результаты учебно-воспитательного процесса; </w:t>
      </w:r>
    </w:p>
    <w:p w:rsidR="00F30C78" w:rsidRDefault="003A61DC" w:rsidP="008C0AD8">
      <w:pPr>
        <w:ind w:firstLine="284"/>
        <w:jc w:val="both"/>
      </w:pPr>
      <w:r w:rsidRPr="003A61DC">
        <w:t>- высокий уровень развития информационной среды школы;</w:t>
      </w:r>
    </w:p>
    <w:p w:rsidR="00F30C78" w:rsidRDefault="003A61DC" w:rsidP="008C0AD8">
      <w:pPr>
        <w:ind w:firstLine="284"/>
        <w:jc w:val="both"/>
      </w:pPr>
      <w:r w:rsidRPr="003A61DC">
        <w:t xml:space="preserve">- традиции образования для детей с повышенной мотивацией к учебной деятельности, результативный опыт работы с одаренными детьми; </w:t>
      </w:r>
    </w:p>
    <w:p w:rsidR="00F30C78" w:rsidRDefault="003A61DC" w:rsidP="008C0AD8">
      <w:pPr>
        <w:ind w:firstLine="284"/>
        <w:jc w:val="both"/>
      </w:pPr>
      <w:r w:rsidRPr="003A61DC">
        <w:t xml:space="preserve">- опыт организации профильного обучения в старших классах; </w:t>
      </w:r>
    </w:p>
    <w:p w:rsidR="00F30C78" w:rsidRDefault="003A61DC" w:rsidP="008C0AD8">
      <w:pPr>
        <w:ind w:firstLine="284"/>
        <w:jc w:val="both"/>
      </w:pPr>
      <w:r w:rsidRPr="003A61DC">
        <w:t>- традиции и опыт работы коллектива в направлении гражданско-патриотического воспитания</w:t>
      </w:r>
      <w:r w:rsidR="00F30C78">
        <w:t>.</w:t>
      </w:r>
    </w:p>
    <w:p w:rsidR="001F4606" w:rsidRDefault="001F4606" w:rsidP="008C0AD8">
      <w:pPr>
        <w:ind w:firstLine="284"/>
        <w:jc w:val="both"/>
      </w:pPr>
    </w:p>
    <w:p w:rsidR="00F30C78" w:rsidRDefault="003A61DC" w:rsidP="008C0AD8">
      <w:pPr>
        <w:ind w:firstLine="284"/>
        <w:jc w:val="both"/>
      </w:pPr>
      <w:r w:rsidRPr="003A61DC">
        <w:t xml:space="preserve">Дальнейшее развитие школы продиктовано не только достигнутыми положительными результатами, но и проблемами развития – как проблемами образовательного процесса </w:t>
      </w:r>
      <w:r w:rsidR="008C0AD8">
        <w:br/>
      </w:r>
      <w:r w:rsidRPr="003A61DC">
        <w:t xml:space="preserve">в школе, так и проблемами системы образования в целом в </w:t>
      </w:r>
      <w:r w:rsidR="00F30C78">
        <w:t>Московской области.</w:t>
      </w:r>
    </w:p>
    <w:p w:rsidR="001F4606" w:rsidRDefault="001F4606" w:rsidP="008C0AD8">
      <w:pPr>
        <w:ind w:firstLine="284"/>
        <w:jc w:val="both"/>
      </w:pP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 xml:space="preserve">В следующем периоде развития школе </w:t>
      </w:r>
      <w:r w:rsidR="00F30C78" w:rsidRPr="003A61DC">
        <w:t xml:space="preserve">предстоит </w:t>
      </w:r>
      <w:r w:rsidR="00F30C78">
        <w:t>продолжить</w:t>
      </w:r>
      <w:r w:rsidRPr="003A61DC">
        <w:t xml:space="preserve"> переход</w:t>
      </w:r>
      <w:r w:rsidR="00F30C78">
        <w:t xml:space="preserve"> на</w:t>
      </w:r>
      <w:r w:rsidRPr="003A61DC">
        <w:t xml:space="preserve"> новый «Профессиональный стандарт педагога»</w:t>
      </w:r>
      <w:r w:rsidR="00AB2563">
        <w:t>.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 xml:space="preserve"> В связи с потребностями жителей района в платных образовательных услугах </w:t>
      </w:r>
      <w:r w:rsidR="008C0AD8">
        <w:br/>
      </w:r>
      <w:r w:rsidRPr="003A61DC">
        <w:t xml:space="preserve">в области изучения </w:t>
      </w:r>
      <w:r w:rsidR="00F30C78">
        <w:t>различных дисциплин</w:t>
      </w:r>
      <w:r w:rsidRPr="003A61DC">
        <w:t>, раннего развития детей дошкольного возраста, эстетического и спортивного воспитания, школа нуждается в развитии сектора платных образовательных услуг</w:t>
      </w:r>
      <w:r w:rsidR="00AB2563">
        <w:t>.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 xml:space="preserve"> В школе существует проблема консерватизма части педагогического коллектива, мешающая достигать оптимальных результатов качества образования. Требует дальнейшего развития система формирования информационной культуры педагогов, </w:t>
      </w:r>
      <w:r w:rsidR="008C0AD8">
        <w:br/>
      </w:r>
      <w:r w:rsidRPr="003A61DC">
        <w:t>их профессиональной переподготовки в плане овладения современными образовательными технологиями</w:t>
      </w:r>
      <w:r w:rsidR="00AB2563">
        <w:t>.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 xml:space="preserve"> Система оценки качества работы сотрудников школы нуждается в дальнейшем развитии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>Школы нуждается в обновлении материально-технической базы: мебели, программного обеспечения, спортивного оборудования, компьютерной техники</w:t>
      </w:r>
      <w:r w:rsidR="00F30C78">
        <w:t>.</w:t>
      </w:r>
      <w:r w:rsidRPr="003A61DC">
        <w:t xml:space="preserve"> Необходимо совершенствование материальной базы для реализации Программы здоровья и работы детьми с ОВЗ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>Наблюдается рост числа учащихся с д</w:t>
      </w:r>
      <w:r w:rsidR="008C0AD8">
        <w:t>е</w:t>
      </w:r>
      <w:r w:rsidRPr="003A61DC">
        <w:t xml:space="preserve">виантным и антиобщественным поведением, вследствие чего требуется развитие системы правового воспитания, воспитания культуры здоровья, развитие социального партнерства в воспитательной работе с учащимися. Школа нуждается в комплексной системе психолого-педагогической, правовой </w:t>
      </w:r>
      <w:r w:rsidR="008C0AD8">
        <w:br/>
      </w:r>
      <w:r w:rsidRPr="003A61DC">
        <w:t>и реабилитационной поддержки и кризисной помощи детям групп социального риска. Остается актуальной задача формирования здорового стиля поведения, профилактики курения, употребления алкоголя, воспитания нравственно-этических норм поведения учащихся</w:t>
      </w:r>
      <w:r w:rsidR="00AB2563">
        <w:t>.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lastRenderedPageBreak/>
        <w:t xml:space="preserve"> Присутствие в школе детей из семей мигрантов требует механизмов и технологий, способных обеспечить их учебную успешность и интеграцию в культуру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>Задачей образования становится формирование способностей к ответственному самоопределению, критическому мышлению, противостоянию негативному информационному и групповому влиянию, формирование межкультурной коммуникативной компетентности и толерантности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tabs>
          <w:tab w:val="left" w:pos="567"/>
        </w:tabs>
        <w:ind w:left="0" w:firstLine="284"/>
        <w:jc w:val="both"/>
      </w:pPr>
      <w:r w:rsidRPr="003A61DC">
        <w:t xml:space="preserve">Школа, как и в целом, система образования </w:t>
      </w:r>
      <w:r w:rsidR="00F30C78">
        <w:t>Российской Федерации</w:t>
      </w:r>
      <w:r w:rsidRPr="003A61DC">
        <w:t xml:space="preserve">, должна стать средством воспроизводства культуры, консолидации сообщества </w:t>
      </w:r>
      <w:r w:rsidR="00F30C78">
        <w:t>Московской области</w:t>
      </w:r>
      <w:r w:rsidRPr="003A61DC">
        <w:t>, повышения социальной удовлетворенности населения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ind w:left="0" w:firstLine="284"/>
        <w:jc w:val="both"/>
      </w:pPr>
      <w:r w:rsidRPr="003A61DC">
        <w:t xml:space="preserve">Укрепление роли </w:t>
      </w:r>
      <w:r w:rsidR="00714678">
        <w:t>региона</w:t>
      </w:r>
      <w:r w:rsidRPr="003A61DC">
        <w:t xml:space="preserve"> как культурн</w:t>
      </w:r>
      <w:r w:rsidR="00714678">
        <w:t>ого</w:t>
      </w:r>
      <w:r w:rsidRPr="003A61DC">
        <w:t xml:space="preserve"> и образовательно</w:t>
      </w:r>
      <w:r w:rsidR="00714678">
        <w:t>го</w:t>
      </w:r>
      <w:r w:rsidRPr="003A61DC">
        <w:t xml:space="preserve"> </w:t>
      </w:r>
      <w:r w:rsidR="00714678">
        <w:t>центра</w:t>
      </w:r>
      <w:r w:rsidRPr="003A61DC">
        <w:t xml:space="preserve"> Российской Федерации требует от школы занятия лидирующих позиций в процессах модернизации образования через разработку и распространение новых образовательных технологий, создание площадок обмена передовыми практиками образования</w:t>
      </w:r>
      <w:r w:rsidR="00AB2563">
        <w:t>.</w:t>
      </w:r>
      <w:r w:rsidRPr="003A61DC">
        <w:t xml:space="preserve"> </w:t>
      </w:r>
    </w:p>
    <w:p w:rsidR="00F30C78" w:rsidRDefault="003A61DC" w:rsidP="008C0AD8">
      <w:pPr>
        <w:pStyle w:val="ac"/>
        <w:numPr>
          <w:ilvl w:val="0"/>
          <w:numId w:val="9"/>
        </w:numPr>
        <w:ind w:left="0" w:firstLine="284"/>
        <w:jc w:val="both"/>
      </w:pPr>
      <w:r w:rsidRPr="003A61DC">
        <w:t xml:space="preserve">Коллектив школы видит необходимость развития альтернативных форм образования </w:t>
      </w:r>
      <w:r w:rsidR="00AB2563">
        <w:t>–</w:t>
      </w:r>
      <w:r w:rsidRPr="003A61DC">
        <w:t xml:space="preserve"> дистанционного, семейного,</w:t>
      </w:r>
      <w:r w:rsidR="00714678">
        <w:t xml:space="preserve"> </w:t>
      </w:r>
      <w:r w:rsidRPr="003A61DC">
        <w:t>– для удовлетворения образовательных запросов учащихся, получающих специализированное образование в спортивных школах, школах эстетической направленности, часто болеющих детей, детей-инвалидов</w:t>
      </w:r>
      <w:r w:rsidR="00AB2563">
        <w:t>.</w:t>
      </w:r>
      <w:r w:rsidRPr="003A61DC">
        <w:t xml:space="preserve"> </w:t>
      </w:r>
    </w:p>
    <w:p w:rsidR="00714678" w:rsidRDefault="003A61DC" w:rsidP="008C0AD8">
      <w:pPr>
        <w:pStyle w:val="ac"/>
        <w:numPr>
          <w:ilvl w:val="0"/>
          <w:numId w:val="9"/>
        </w:numPr>
        <w:ind w:left="0" w:firstLine="284"/>
        <w:jc w:val="both"/>
      </w:pPr>
      <w:r w:rsidRPr="003A61DC">
        <w:t xml:space="preserve">Школа нуждается в создание условий для повышения практико-ориентированности образования на основе расширения партнерских связей школы с производством </w:t>
      </w:r>
      <w:r w:rsidR="00AB2563">
        <w:br/>
      </w:r>
      <w:r w:rsidRPr="003A61DC">
        <w:t>и профессиональными учебными заведениями.</w:t>
      </w:r>
    </w:p>
    <w:p w:rsidR="008C0AD8" w:rsidRDefault="008C0AD8" w:rsidP="00AB2563">
      <w:pPr>
        <w:pStyle w:val="ac"/>
        <w:ind w:left="284"/>
        <w:jc w:val="both"/>
      </w:pPr>
    </w:p>
    <w:p w:rsidR="00DA2532" w:rsidRDefault="00DA2532" w:rsidP="008C0AD8">
      <w:pPr>
        <w:pStyle w:val="ac"/>
        <w:ind w:left="0" w:firstLine="284"/>
        <w:jc w:val="center"/>
        <w:rPr>
          <w:b/>
        </w:rPr>
      </w:pPr>
      <w:r w:rsidRPr="00DA2532">
        <w:rPr>
          <w:b/>
        </w:rPr>
        <w:t xml:space="preserve">Описание механизмов достижения поставленных целей и задач, экспертиза </w:t>
      </w:r>
      <w:r w:rsidR="00AB2563">
        <w:rPr>
          <w:b/>
        </w:rPr>
        <w:br/>
      </w:r>
      <w:r w:rsidRPr="00DA2532">
        <w:rPr>
          <w:b/>
        </w:rPr>
        <w:t>и мониторинг запланированных результатов развития школы.</w:t>
      </w:r>
    </w:p>
    <w:p w:rsidR="00AB2563" w:rsidRPr="00DA2532" w:rsidRDefault="00AB2563" w:rsidP="008C0AD8">
      <w:pPr>
        <w:pStyle w:val="ac"/>
        <w:ind w:left="0" w:firstLine="284"/>
        <w:jc w:val="center"/>
        <w:rPr>
          <w:b/>
        </w:rPr>
      </w:pPr>
    </w:p>
    <w:p w:rsidR="00DA2532" w:rsidRPr="00DA2532" w:rsidRDefault="00DA2532" w:rsidP="00AB2563">
      <w:pPr>
        <w:pStyle w:val="ac"/>
        <w:tabs>
          <w:tab w:val="left" w:pos="567"/>
        </w:tabs>
        <w:ind w:left="0" w:firstLine="567"/>
        <w:jc w:val="both"/>
      </w:pPr>
      <w:r w:rsidRPr="00DA2532">
        <w:t xml:space="preserve">План деятельности по реализации целевых вспомогательных программ. </w:t>
      </w:r>
    </w:p>
    <w:p w:rsidR="00DA2532" w:rsidRPr="00DA2532" w:rsidRDefault="00DA2532" w:rsidP="00AB2563">
      <w:pPr>
        <w:pStyle w:val="ac"/>
        <w:tabs>
          <w:tab w:val="left" w:pos="567"/>
        </w:tabs>
        <w:ind w:left="0" w:firstLine="567"/>
        <w:jc w:val="both"/>
      </w:pPr>
      <w:r w:rsidRPr="00DA2532">
        <w:t>Достижение поставленных целей и решение задач школа осуществляет в процессе комплексного решения образовательных школьных проектов, подкрепленных целевыми подпрограммами:</w:t>
      </w:r>
    </w:p>
    <w:p w:rsidR="00AB2563" w:rsidRDefault="00DA253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 xml:space="preserve">«Управление качеством образовательного процесса»; </w:t>
      </w:r>
    </w:p>
    <w:p w:rsidR="00DA2532" w:rsidRPr="00DA2532" w:rsidRDefault="00DA253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>«Содействие сохранению и укреплению здоровья учащихся»;</w:t>
      </w:r>
    </w:p>
    <w:p w:rsidR="00DA2532" w:rsidRPr="00DA2532" w:rsidRDefault="00DA253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>«Будущее начинается сегодня»</w:t>
      </w:r>
      <w:r w:rsidR="00B549B2">
        <w:t>;</w:t>
      </w:r>
      <w:r w:rsidRPr="00DA2532">
        <w:t xml:space="preserve"> </w:t>
      </w:r>
    </w:p>
    <w:p w:rsidR="00DA2532" w:rsidRPr="00DA2532" w:rsidRDefault="009A5E3D" w:rsidP="00B549B2">
      <w:pPr>
        <w:pStyle w:val="ac"/>
        <w:tabs>
          <w:tab w:val="left" w:pos="0"/>
        </w:tabs>
        <w:ind w:left="0" w:firstLine="567"/>
        <w:jc w:val="both"/>
      </w:pPr>
      <w:r>
        <w:t>«</w:t>
      </w:r>
      <w:r w:rsidR="00DA2532" w:rsidRPr="00DA2532">
        <w:t>Информатизация образовательного процесса</w:t>
      </w:r>
      <w:r>
        <w:t>»</w:t>
      </w:r>
      <w:r w:rsidR="00DA2532" w:rsidRPr="00DA2532">
        <w:t xml:space="preserve">; </w:t>
      </w:r>
    </w:p>
    <w:p w:rsidR="00DA2532" w:rsidRPr="00DA2532" w:rsidRDefault="009A5E3D" w:rsidP="00B549B2">
      <w:pPr>
        <w:pStyle w:val="ac"/>
        <w:tabs>
          <w:tab w:val="left" w:pos="0"/>
        </w:tabs>
        <w:ind w:left="0" w:firstLine="567"/>
        <w:jc w:val="both"/>
      </w:pPr>
      <w:r>
        <w:t>«</w:t>
      </w:r>
      <w:r w:rsidR="00DA2532" w:rsidRPr="00DA2532">
        <w:t>Развитие и интеграция основного и дополнительного образования</w:t>
      </w:r>
      <w:r>
        <w:t>»</w:t>
      </w:r>
      <w:r w:rsidR="00DA2532" w:rsidRPr="00DA2532">
        <w:t xml:space="preserve">; </w:t>
      </w:r>
    </w:p>
    <w:p w:rsidR="00AB2563" w:rsidRDefault="00DA253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>«Развитие образовательной среды для детей с ограниченными возможностями здоровья»</w:t>
      </w:r>
      <w:r w:rsidR="00AB2563">
        <w:t>;</w:t>
      </w:r>
      <w:r w:rsidRPr="00DA2532">
        <w:t xml:space="preserve"> </w:t>
      </w:r>
    </w:p>
    <w:p w:rsidR="00B549B2" w:rsidRDefault="00DA253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 xml:space="preserve">«Социализация </w:t>
      </w:r>
      <w:r w:rsidR="0061228E">
        <w:t xml:space="preserve">и воспитание </w:t>
      </w:r>
      <w:r w:rsidRPr="00DA2532">
        <w:t>учащихся»</w:t>
      </w:r>
      <w:r w:rsidR="00B549B2">
        <w:t>;</w:t>
      </w:r>
    </w:p>
    <w:p w:rsidR="00A86C99" w:rsidRDefault="00B549B2" w:rsidP="00B549B2">
      <w:pPr>
        <w:pStyle w:val="ac"/>
        <w:tabs>
          <w:tab w:val="left" w:pos="0"/>
        </w:tabs>
        <w:ind w:left="0" w:firstLine="567"/>
        <w:jc w:val="both"/>
      </w:pPr>
      <w:r w:rsidRPr="00DA2532">
        <w:t>«</w:t>
      </w:r>
      <w:r>
        <w:t>Школьная служба медиации»</w:t>
      </w:r>
      <w:r w:rsidR="00AB2563">
        <w:t>.</w:t>
      </w:r>
      <w:r w:rsidR="00DA2532" w:rsidRPr="00DA2532">
        <w:t xml:space="preserve"> </w:t>
      </w:r>
    </w:p>
    <w:p w:rsidR="00DA2532" w:rsidRDefault="00DA2532" w:rsidP="00714678">
      <w:pPr>
        <w:pStyle w:val="ac"/>
        <w:ind w:left="709"/>
        <w:jc w:val="both"/>
        <w:rPr>
          <w:rFonts w:ascii="Arial" w:hAnsi="Arial" w:cs="Arial"/>
          <w:color w:val="484C51"/>
          <w:sz w:val="20"/>
          <w:szCs w:val="20"/>
        </w:rPr>
      </w:pPr>
    </w:p>
    <w:p w:rsidR="006C741A" w:rsidRPr="00C262D1" w:rsidRDefault="006C741A" w:rsidP="00AB2563">
      <w:pPr>
        <w:pStyle w:val="a8"/>
        <w:shd w:val="clear" w:color="auto" w:fill="FFFFFF"/>
        <w:spacing w:before="0" w:beforeAutospacing="0" w:after="150" w:afterAutospacing="0"/>
        <w:jc w:val="center"/>
      </w:pPr>
      <w:r w:rsidRPr="00C262D1">
        <w:rPr>
          <w:rStyle w:val="ad"/>
        </w:rPr>
        <w:t>Методы оценивания</w:t>
      </w:r>
      <w:r w:rsidR="004A4726">
        <w:rPr>
          <w:rStyle w:val="ad"/>
        </w:rPr>
        <w:t>.</w:t>
      </w:r>
    </w:p>
    <w:p w:rsidR="006C741A" w:rsidRPr="00C262D1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Обновление содержания образования требует обновления методов оценивания </w:t>
      </w:r>
      <w:r w:rsidR="004A4726">
        <w:t xml:space="preserve">результатов </w:t>
      </w:r>
      <w:r w:rsidRPr="00C262D1">
        <w:t>обучающихся. Предполагается переход от оценки исключительно предметной обученности к оценке образовательных результатов в целом, включая надпредметные компетентности и социализацию в соответствии с новыми образовательными стандартами и с учётом возрастной ступени обучения.</w:t>
      </w:r>
    </w:p>
    <w:p w:rsidR="006C741A" w:rsidRPr="00C262D1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>
        <w:t>Н</w:t>
      </w:r>
      <w:r w:rsidRPr="00C262D1">
        <w:t xml:space="preserve">еобходимо учитывать все образовательные достижения ученика, полученные </w:t>
      </w:r>
      <w:r w:rsidR="004A4726">
        <w:br/>
      </w:r>
      <w:r w:rsidRPr="00C262D1">
        <w:t>им во внеэкзаменационных формах.</w:t>
      </w:r>
    </w:p>
    <w:p w:rsidR="006C741A" w:rsidRPr="00C262D1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lastRenderedPageBreak/>
        <w:t>Особенно значимым это становится в тех случаях, когда речь идёт о выявлении объективных оснований выбора профиля в ближайшем будущем.</w:t>
      </w:r>
    </w:p>
    <w:p w:rsidR="006C741A" w:rsidRPr="00C262D1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Имеется широкий круг различных учреждений: центры детского творчества, музыкальные и художественные школы, школы искусств, спортивные школы, художественные студии, образовательно-воспитательные центры, которые обладают большим и реальным образовательным эффектом для школьников.</w:t>
      </w:r>
    </w:p>
    <w:p w:rsidR="006C741A" w:rsidRPr="00C262D1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Разнообразие результатов внешкольной деятельности старшеклассников делает более объёмной и объективной оценку их достижений и приобретённого опыта, </w:t>
      </w:r>
      <w:r w:rsidR="004A4726">
        <w:br/>
      </w:r>
      <w:r w:rsidRPr="00C262D1">
        <w:t>но требует использования особых инструментов оценивания.</w:t>
      </w:r>
    </w:p>
    <w:p w:rsidR="006C741A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Для учёта реальных достижений школьников вводится система портфолио, которая относится к разряду аутентичных, индивидуализированных оценок и ориентирована </w:t>
      </w:r>
      <w:r w:rsidR="004A4726">
        <w:br/>
      </w:r>
      <w:r w:rsidRPr="00C262D1">
        <w:t>не только на процесс оценивания, но и самооценивания, а также оценивания с помощью различных экспертов.</w:t>
      </w:r>
    </w:p>
    <w:p w:rsidR="004A4726" w:rsidRPr="00C262D1" w:rsidRDefault="004A4726" w:rsidP="004A4726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150" w:afterAutospacing="0"/>
        <w:jc w:val="center"/>
      </w:pPr>
      <w:r w:rsidRPr="00C262D1">
        <w:rPr>
          <w:rStyle w:val="ad"/>
        </w:rPr>
        <w:t>Изменение роли учителя в образовательном процессе</w:t>
      </w:r>
      <w:r w:rsidR="004A4726">
        <w:rPr>
          <w:rStyle w:val="ad"/>
        </w:rPr>
        <w:t>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Ключевой фигурой в школе остаётся учитель, поскольку качество образования </w:t>
      </w:r>
      <w:r w:rsidR="004A4726">
        <w:br/>
      </w:r>
      <w:r w:rsidRPr="00C262D1">
        <w:t xml:space="preserve">не может быть выше качества работающих в этой среде учителей. Каждый учитель должен пересмотреть свою концепцию, личностное педагогическое кредо с целью согласования его с новой миссией школы. Должна претерпеть изменения роль учителя: </w:t>
      </w:r>
      <w:r w:rsidR="004A4726">
        <w:br/>
      </w:r>
      <w:r w:rsidRPr="00C262D1">
        <w:t>он должен выполнять функции организатора деятельности, консультанта, наставника, сопровождающего самостоятельную деятельность учеников.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Необходимо совершенствовать урочную систему как основную форму организации процесса обучения в школе: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уйти от уроков, на которых «солирует» учитель, а работа детей сводится </w:t>
      </w:r>
      <w:r w:rsidR="004A4726">
        <w:br/>
      </w:r>
      <w:r w:rsidRPr="00C262D1">
        <w:t>к повторению или воспроизведению «готовых истин», продиктованных преподавателем или взятых из учебников;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максимально продумывать и организовывать работу на уроке учеников, которые </w:t>
      </w:r>
      <w:r w:rsidR="004A4726">
        <w:br/>
      </w:r>
      <w:r w:rsidRPr="00C262D1">
        <w:t>с помощью учителя анализируют информацию, отбирают полезное, ставят и решают задачи и приходят к решению или итоговым выводам, т.е. учатся учиться;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при этом должна быть обеспечена доступность изучаемого материала возрастным, психологическим и интеллектуальным возможностям учеников;</w:t>
      </w:r>
    </w:p>
    <w:p w:rsidR="006C741A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сделать педагогику сотрудничества главным принципом организации учебной </w:t>
      </w:r>
      <w:r w:rsidR="004A4726">
        <w:br/>
      </w:r>
      <w:r w:rsidRPr="00C262D1">
        <w:t>и воспитательной деятельности</w:t>
      </w:r>
      <w:r>
        <w:t>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Методическая составляющая инфраструктуры школы ориентирована на поддержку деятельности каждого учителя: обеспечивается личностно-ориентированный подход </w:t>
      </w:r>
      <w:r w:rsidR="004A4726">
        <w:br/>
      </w:r>
      <w:r w:rsidRPr="00C262D1">
        <w:t xml:space="preserve">к методической работе, анализу педагогической деятельности, наличие доступа </w:t>
      </w:r>
      <w:r w:rsidR="004A4726">
        <w:br/>
      </w:r>
      <w:r w:rsidRPr="00C262D1">
        <w:t>к различным методическим, информационным и консультационным ресурсам.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Кроме традиционных ШМО в школе планируется создание творческих групп, профессионально-педагогических объединений, в которые будут входить учителя </w:t>
      </w:r>
      <w:r w:rsidR="004A4726">
        <w:br/>
      </w:r>
      <w:r w:rsidRPr="00C262D1">
        <w:t>с близким уровнем профессионального развития и схожими профессиональными затруднениями. Текущая работа осуществляется научно-методическим советом школы.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Предполагается повышение ИКТ-компетентности каждого учителя и более эффективное использование информационной среды школы в качестве образовательного ресурса. Важно, что в каждом предмете мы даём ученику и учителю необходимые </w:t>
      </w:r>
      <w:r w:rsidR="004A4726">
        <w:br/>
      </w:r>
      <w:r w:rsidRPr="00C262D1">
        <w:t>ИКТ-инструменты деятельности.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Необходимо пополнение школьной медиатеки, активное внедрение информационных технологий в структуру урока; систематически вводить элементы </w:t>
      </w:r>
      <w:r w:rsidRPr="00C262D1">
        <w:lastRenderedPageBreak/>
        <w:t>автоматического контроля знаний учащихся с помощью электронного тестирования, использовать на уроках учебные пособия из школьной медиатеки, усилить проектную деятельность и другие формы групповой творческой работы школьников на уроке.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Обновлённое содержание образования потребует не только нового подхода к оценке образовательных результатов обучающихся, но и качественно иных ориентиров в оценке деятельности учителя, уровня внутришкольной системы управления качеством образования.</w:t>
      </w:r>
    </w:p>
    <w:p w:rsidR="004A4726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В процессе реализации Программы развития должн</w:t>
      </w:r>
      <w:r w:rsidR="004A4726">
        <w:t>ы</w:t>
      </w:r>
      <w:r w:rsidRPr="00C262D1">
        <w:t xml:space="preserve"> формироваться</w:t>
      </w:r>
      <w:r w:rsidR="004A4726">
        <w:t>:</w:t>
      </w:r>
    </w:p>
    <w:p w:rsidR="004A4726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самооценка деятельности ОО с целью обеспечения её соответствия развивающейся системе образования; </w:t>
      </w:r>
    </w:p>
    <w:p w:rsidR="004A4726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переход от оценки как инструмента контроля к оценке как инструменту управления качеством образования; </w:t>
      </w:r>
    </w:p>
    <w:p w:rsidR="004A4726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переход от констатирующей оценки к формирующей, программирующей саморазвитие ученика, педагога, школы</w:t>
      </w:r>
      <w:r w:rsidR="004A4726">
        <w:t>;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совершенствование системы диагностики и мониторинга образовательного процесса.</w:t>
      </w:r>
    </w:p>
    <w:p w:rsidR="004A4726" w:rsidRPr="001F4606" w:rsidRDefault="004A4726" w:rsidP="004A4726">
      <w:pPr>
        <w:pStyle w:val="a8"/>
        <w:shd w:val="clear" w:color="auto" w:fill="FFFFFF"/>
        <w:spacing w:before="0" w:beforeAutospacing="0" w:after="150" w:afterAutospacing="0"/>
        <w:jc w:val="center"/>
        <w:rPr>
          <w:rStyle w:val="ad"/>
          <w:sz w:val="16"/>
          <w:szCs w:val="16"/>
        </w:rPr>
      </w:pP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150" w:afterAutospacing="0"/>
        <w:jc w:val="center"/>
      </w:pPr>
      <w:r w:rsidRPr="00C262D1">
        <w:rPr>
          <w:rStyle w:val="ad"/>
        </w:rPr>
        <w:t>Предметная среда в школе и её дальнейшее совершенствование</w:t>
      </w:r>
      <w:r w:rsidR="004A4726">
        <w:rPr>
          <w:rStyle w:val="ad"/>
        </w:rPr>
        <w:t>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Принцип преемственности (наглядности), выдвинутый В.В. Давыдовым </w:t>
      </w:r>
      <w:r w:rsidR="004A4726">
        <w:br/>
      </w:r>
      <w:r w:rsidRPr="00C262D1">
        <w:t>и направленный на реализацию организации новых форм учебных занятий, возможностей «открытия учащимися всеобщего содержания понятия как основы последующего выведения его частных проявлений», указывает на необходимость научно обоснованного арсенала средств и сред обучения.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Основанием для этого утверждения является такое понимание процесса развивающего обучения и такой подход к проектированию средств и сред обучения, которые позволяют представить детям целостную картину мира простыми и доступными приёмами.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 xml:space="preserve">Многое совершенствуется в предметной среде. Однако этого явно недостаточно, </w:t>
      </w:r>
      <w:r w:rsidR="004A4726">
        <w:br/>
      </w:r>
      <w:r w:rsidRPr="00C262D1">
        <w:t>так как в современной науке и мировой практике подчёркивается важность и актуальность проблем, связанных с поиском и передачей информации, в том числе и новейшими аудио, видео и компьютерными системами.</w:t>
      </w:r>
    </w:p>
    <w:p w:rsidR="006C741A" w:rsidRPr="00C262D1" w:rsidRDefault="006C741A" w:rsidP="004A4726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t>В этом направлении и должно идти дальнейшее развитие учебно-материальной базы школы.</w:t>
      </w:r>
    </w:p>
    <w:p w:rsidR="006C741A" w:rsidRDefault="006C741A" w:rsidP="001F4606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rStyle w:val="ad"/>
        </w:rPr>
      </w:pPr>
      <w:r w:rsidRPr="00C262D1">
        <w:rPr>
          <w:rStyle w:val="ad"/>
        </w:rPr>
        <w:t>Развитие школы предполагает:</w:t>
      </w:r>
    </w:p>
    <w:p w:rsidR="001F4606" w:rsidRPr="00C262D1" w:rsidRDefault="001F4606" w:rsidP="001F4606">
      <w:pPr>
        <w:pStyle w:val="a8"/>
        <w:shd w:val="clear" w:color="auto" w:fill="FFFFFF"/>
        <w:spacing w:before="0" w:beforeAutospacing="0" w:after="0" w:afterAutospacing="0"/>
        <w:ind w:firstLine="567"/>
        <w:jc w:val="center"/>
      </w:pP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>максимальное приспособление предметных сред к особенностям обучения</w:t>
      </w:r>
      <w:r w:rsidR="00886C3A">
        <w:t>;</w:t>
      </w: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>отбор и разработку комплектов учебного оборудования для различных предметов</w:t>
      </w:r>
      <w:r w:rsidR="00886C3A">
        <w:t>;</w:t>
      </w: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>создание возможностей комплексного использования средств обучения в условиях предметной и игровой среды на основе технологии развивающего обучения</w:t>
      </w:r>
      <w:r w:rsidR="00886C3A">
        <w:t>;</w:t>
      </w: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>подбор специализированных комплектов мебели и приспособлений для каждого помещения (рабочих мест учеников, педагогов)</w:t>
      </w:r>
      <w:r w:rsidR="00886C3A">
        <w:t>;</w:t>
      </w: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 xml:space="preserve">изменение и расширение функций предметных кабинетов; превращение их </w:t>
      </w:r>
      <w:r w:rsidR="00886C3A">
        <w:br/>
      </w:r>
      <w:r w:rsidRPr="00C262D1">
        <w:t>в научные лаборатории для учеников и учителей</w:t>
      </w:r>
      <w:r w:rsidR="00886C3A">
        <w:t>;</w:t>
      </w:r>
    </w:p>
    <w:p w:rsidR="006C741A" w:rsidRPr="00C262D1" w:rsidRDefault="006C741A" w:rsidP="00084452">
      <w:pPr>
        <w:numPr>
          <w:ilvl w:val="0"/>
          <w:numId w:val="39"/>
        </w:numPr>
        <w:shd w:val="clear" w:color="auto" w:fill="FFFFFF"/>
        <w:tabs>
          <w:tab w:val="clear" w:pos="720"/>
          <w:tab w:val="num" w:pos="0"/>
          <w:tab w:val="left" w:pos="567"/>
        </w:tabs>
        <w:ind w:left="0" w:firstLine="360"/>
        <w:jc w:val="both"/>
      </w:pPr>
      <w:r w:rsidRPr="00C262D1">
        <w:t xml:space="preserve">соблюдение санитарно-гигиенических норм, рациональных режимов учёбы, досуга, отдыха, обеспечение разнообразных форм и способов деятельности детей, исходя </w:t>
      </w:r>
      <w:r w:rsidR="00886C3A">
        <w:br/>
      </w:r>
      <w:r w:rsidRPr="00C262D1">
        <w:t>из их индивидуальных особенностей, а, следовательно, соответствие дидактического инструментария в среде обитания.</w:t>
      </w:r>
    </w:p>
    <w:p w:rsidR="006C741A" w:rsidRDefault="006C741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C262D1">
        <w:lastRenderedPageBreak/>
        <w:t xml:space="preserve">Предметная среда в школе и её дальнейшее совершенствование направлены </w:t>
      </w:r>
      <w:r w:rsidR="00886C3A">
        <w:br/>
      </w:r>
      <w:r w:rsidRPr="00C262D1">
        <w:t>на обеспечение физической и психологической безопасности всех участников образовательного процесса.</w:t>
      </w:r>
    </w:p>
    <w:p w:rsidR="00886C3A" w:rsidRDefault="00886C3A" w:rsidP="00886C3A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</w:p>
    <w:p w:rsidR="002A04C1" w:rsidRDefault="002A04C1" w:rsidP="00886C3A">
      <w:pPr>
        <w:shd w:val="clear" w:color="auto" w:fill="FFFFFF"/>
        <w:ind w:firstLine="709"/>
        <w:jc w:val="center"/>
        <w:rPr>
          <w:b/>
          <w:bCs/>
        </w:rPr>
      </w:pPr>
      <w:r w:rsidRPr="002A04C1">
        <w:rPr>
          <w:b/>
          <w:bCs/>
        </w:rPr>
        <w:t>Социально-педагогическая миссия школы</w:t>
      </w:r>
      <w:r w:rsidR="00886C3A">
        <w:rPr>
          <w:b/>
          <w:bCs/>
        </w:rPr>
        <w:t>.</w:t>
      </w:r>
    </w:p>
    <w:p w:rsidR="00886C3A" w:rsidRPr="002A04C1" w:rsidRDefault="00886C3A" w:rsidP="00886C3A">
      <w:pPr>
        <w:shd w:val="clear" w:color="auto" w:fill="FFFFFF"/>
        <w:ind w:firstLine="709"/>
        <w:jc w:val="center"/>
      </w:pPr>
    </w:p>
    <w:p w:rsidR="002A04C1" w:rsidRPr="002A04C1" w:rsidRDefault="002A04C1" w:rsidP="00886C3A">
      <w:pPr>
        <w:shd w:val="clear" w:color="auto" w:fill="FFFFFF"/>
        <w:ind w:firstLine="567"/>
        <w:jc w:val="both"/>
      </w:pPr>
      <w:r w:rsidRPr="002A04C1">
        <w:t xml:space="preserve">Удовлетворение образовательных потребностей обучающихся в соответствии </w:t>
      </w:r>
      <w:r w:rsidR="00886C3A">
        <w:br/>
      </w:r>
      <w:r w:rsidRPr="002A04C1">
        <w:t xml:space="preserve">с их индивидуальными возможностями в условиях воспитательно-образовательной среды, способствующей формированию гражданской ответственности, духовности, инициативности, самостоятельности, способности к успешной социализации в обществе на основе приобщения к мировым культурным ценностям. Путём простой передачи знаний не сформировать социально ответственную, активную личность, гражданина </w:t>
      </w:r>
      <w:r w:rsidR="00886C3A">
        <w:br/>
      </w:r>
      <w:r w:rsidRPr="002A04C1">
        <w:t xml:space="preserve">и патриота. Данная направленность современного образования может быть реализована только в процессе утверждения субъектной позиции как учеников, так и учителя, </w:t>
      </w:r>
      <w:r w:rsidR="00886C3A">
        <w:br/>
      </w:r>
      <w:r w:rsidRPr="002A04C1">
        <w:t xml:space="preserve">в педагогическом взаимодействии на основе активных и интерактивных форм обучения </w:t>
      </w:r>
      <w:r w:rsidR="00886C3A">
        <w:br/>
      </w:r>
      <w:r w:rsidRPr="002A04C1">
        <w:t>в соответствии с индивидуальными образовательными потребностями.</w:t>
      </w:r>
    </w:p>
    <w:p w:rsidR="002A04C1" w:rsidRPr="002A04C1" w:rsidRDefault="002A04C1" w:rsidP="00886C3A">
      <w:pPr>
        <w:shd w:val="clear" w:color="auto" w:fill="FFFFFF"/>
        <w:ind w:firstLine="567"/>
        <w:jc w:val="both"/>
      </w:pPr>
      <w:r w:rsidRPr="002A04C1">
        <w:t xml:space="preserve">Результативность такого взаимодействия во многом определяется способностью учителя строить собственную профессиональную деятельность на основе новых принципов образования, конструировать новое содержание и технологии обучения </w:t>
      </w:r>
      <w:r w:rsidR="00886C3A">
        <w:br/>
      </w:r>
      <w:r w:rsidRPr="002A04C1">
        <w:t>и воспитания.</w:t>
      </w:r>
    </w:p>
    <w:p w:rsidR="002A04C1" w:rsidRPr="002A04C1" w:rsidRDefault="002A04C1" w:rsidP="00886C3A">
      <w:pPr>
        <w:shd w:val="clear" w:color="auto" w:fill="FFFFFF"/>
        <w:ind w:firstLine="567"/>
        <w:jc w:val="both"/>
      </w:pPr>
      <w:r w:rsidRPr="002A04C1">
        <w:t xml:space="preserve">Под современными принципами образования мы понимаем </w:t>
      </w:r>
      <w:r w:rsidRPr="000567F2">
        <w:rPr>
          <w:b/>
          <w:i/>
        </w:rPr>
        <w:t>4 основополагающих принципа</w:t>
      </w:r>
      <w:r w:rsidRPr="002A04C1">
        <w:t xml:space="preserve">, которые были сформулированы в докладе Международной комиссии </w:t>
      </w:r>
      <w:r w:rsidR="00886C3A">
        <w:br/>
      </w:r>
      <w:r w:rsidRPr="002A04C1">
        <w:t>по образованию для XXI века, представленное ЮНЕСКО:</w:t>
      </w:r>
    </w:p>
    <w:p w:rsidR="002A04C1" w:rsidRPr="002A04C1" w:rsidRDefault="00886C3A" w:rsidP="00084452">
      <w:pPr>
        <w:pStyle w:val="ac"/>
        <w:numPr>
          <w:ilvl w:val="0"/>
          <w:numId w:val="28"/>
        </w:numPr>
        <w:shd w:val="clear" w:color="auto" w:fill="FFFFFF"/>
        <w:tabs>
          <w:tab w:val="left" w:pos="567"/>
        </w:tabs>
        <w:ind w:left="0" w:firstLine="284"/>
        <w:jc w:val="both"/>
      </w:pPr>
      <w:r>
        <w:t>н</w:t>
      </w:r>
      <w:r w:rsidR="002A04C1" w:rsidRPr="002A04C1">
        <w:t>аучиться жить (принцип жизнедеятельности);</w:t>
      </w:r>
    </w:p>
    <w:p w:rsidR="002A04C1" w:rsidRPr="002A04C1" w:rsidRDefault="002A04C1" w:rsidP="00084452">
      <w:pPr>
        <w:pStyle w:val="ac"/>
        <w:numPr>
          <w:ilvl w:val="0"/>
          <w:numId w:val="28"/>
        </w:numPr>
        <w:shd w:val="clear" w:color="auto" w:fill="FFFFFF"/>
        <w:tabs>
          <w:tab w:val="left" w:pos="567"/>
        </w:tabs>
        <w:ind w:left="0" w:firstLine="284"/>
        <w:jc w:val="both"/>
      </w:pPr>
      <w:r w:rsidRPr="002A04C1">
        <w:t>научиться жить вместе;</w:t>
      </w:r>
    </w:p>
    <w:p w:rsidR="002A04C1" w:rsidRPr="002A04C1" w:rsidRDefault="002A04C1" w:rsidP="00084452">
      <w:pPr>
        <w:pStyle w:val="ac"/>
        <w:numPr>
          <w:ilvl w:val="0"/>
          <w:numId w:val="28"/>
        </w:numPr>
        <w:shd w:val="clear" w:color="auto" w:fill="FFFFFF"/>
        <w:tabs>
          <w:tab w:val="left" w:pos="567"/>
        </w:tabs>
        <w:ind w:left="0" w:firstLine="284"/>
        <w:jc w:val="both"/>
      </w:pPr>
      <w:r w:rsidRPr="002A04C1">
        <w:t>научиться приобретать знания (в целом — общие; по ограниченному числу дисциплин — глубокие и на протяжении всей жизни);</w:t>
      </w:r>
    </w:p>
    <w:p w:rsidR="002A04C1" w:rsidRDefault="002A04C1" w:rsidP="00084452">
      <w:pPr>
        <w:pStyle w:val="ac"/>
        <w:numPr>
          <w:ilvl w:val="0"/>
          <w:numId w:val="28"/>
        </w:numPr>
        <w:shd w:val="clear" w:color="auto" w:fill="FFFFFF"/>
        <w:tabs>
          <w:tab w:val="left" w:pos="567"/>
        </w:tabs>
        <w:ind w:left="0" w:firstLine="284"/>
        <w:jc w:val="both"/>
      </w:pPr>
      <w:r w:rsidRPr="002A04C1">
        <w:t>научиться работать (совершенствовать профессиональные навыки, приобретать компетентность, дающую возможность справляться с различными ситуациями).</w:t>
      </w:r>
    </w:p>
    <w:p w:rsidR="00886C3A" w:rsidRPr="002A04C1" w:rsidRDefault="00886C3A" w:rsidP="00886C3A">
      <w:pPr>
        <w:pStyle w:val="ac"/>
        <w:shd w:val="clear" w:color="auto" w:fill="FFFFFF"/>
        <w:tabs>
          <w:tab w:val="left" w:pos="567"/>
        </w:tabs>
        <w:ind w:left="284"/>
        <w:jc w:val="both"/>
      </w:pPr>
    </w:p>
    <w:p w:rsidR="002A04C1" w:rsidRPr="002A04C1" w:rsidRDefault="002A04C1" w:rsidP="00886C3A">
      <w:pPr>
        <w:shd w:val="clear" w:color="auto" w:fill="FFFFFF"/>
        <w:tabs>
          <w:tab w:val="left" w:pos="567"/>
        </w:tabs>
        <w:ind w:firstLine="284"/>
        <w:jc w:val="both"/>
      </w:pPr>
      <w:r w:rsidRPr="000567F2">
        <w:rPr>
          <w:b/>
          <w:i/>
        </w:rPr>
        <w:t>Ценности</w:t>
      </w:r>
      <w:r w:rsidRPr="002A04C1">
        <w:t>, на которых основывается и будет в дальнейшем основываться деятельность школы:</w:t>
      </w:r>
    </w:p>
    <w:p w:rsidR="002A04C1" w:rsidRPr="002A04C1" w:rsidRDefault="002A04C1" w:rsidP="000567F2">
      <w:pPr>
        <w:pStyle w:val="ac"/>
        <w:shd w:val="clear" w:color="auto" w:fill="FFFFFF"/>
        <w:tabs>
          <w:tab w:val="left" w:pos="567"/>
        </w:tabs>
        <w:ind w:left="0" w:firstLine="567"/>
        <w:jc w:val="both"/>
      </w:pPr>
      <w:r w:rsidRPr="002A04C1">
        <w:t xml:space="preserve">гуманистическое образование, которое включает в себя свободное развитие </w:t>
      </w:r>
      <w:r w:rsidR="00886C3A">
        <w:br/>
      </w:r>
      <w:r w:rsidRPr="002A04C1">
        <w:t>и саморазвитие личности и её способностей;</w:t>
      </w:r>
    </w:p>
    <w:p w:rsidR="002A04C1" w:rsidRPr="002A04C1" w:rsidRDefault="002A04C1" w:rsidP="000567F2">
      <w:pPr>
        <w:pStyle w:val="ac"/>
        <w:shd w:val="clear" w:color="auto" w:fill="FFFFFF"/>
        <w:tabs>
          <w:tab w:val="left" w:pos="567"/>
        </w:tabs>
        <w:ind w:left="0" w:firstLine="567"/>
        <w:jc w:val="both"/>
      </w:pPr>
      <w:r w:rsidRPr="002A04C1">
        <w:t>отказ от идеи насилия, подавления и господства, установление равноправных отношений, в том числе и с тем, что находится вне человека: с природными процессами, ценностями иной культуры;</w:t>
      </w:r>
    </w:p>
    <w:p w:rsidR="002A04C1" w:rsidRPr="002A04C1" w:rsidRDefault="002A04C1" w:rsidP="000567F2">
      <w:pPr>
        <w:shd w:val="clear" w:color="auto" w:fill="FFFFFF"/>
        <w:tabs>
          <w:tab w:val="left" w:pos="567"/>
        </w:tabs>
        <w:ind w:firstLine="567"/>
        <w:jc w:val="both"/>
      </w:pPr>
      <w:r w:rsidRPr="002A04C1">
        <w:t>признание взаимного влияния и взаимоизменений;</w:t>
      </w:r>
    </w:p>
    <w:p w:rsidR="002A04C1" w:rsidRPr="002A04C1" w:rsidRDefault="002A04C1" w:rsidP="000567F2">
      <w:pPr>
        <w:pStyle w:val="ac"/>
        <w:shd w:val="clear" w:color="auto" w:fill="FFFFFF"/>
        <w:tabs>
          <w:tab w:val="left" w:pos="567"/>
        </w:tabs>
        <w:ind w:left="0" w:firstLine="567"/>
        <w:jc w:val="both"/>
      </w:pPr>
      <w:r w:rsidRPr="002A04C1">
        <w:t>формирование, развитие и сохранение традиций своей образовательной организации;</w:t>
      </w:r>
    </w:p>
    <w:p w:rsidR="002A04C1" w:rsidRPr="002A04C1" w:rsidRDefault="002A04C1" w:rsidP="000567F2">
      <w:pPr>
        <w:pStyle w:val="ac"/>
        <w:shd w:val="clear" w:color="auto" w:fill="FFFFFF"/>
        <w:tabs>
          <w:tab w:val="left" w:pos="567"/>
        </w:tabs>
        <w:ind w:left="0" w:firstLine="567"/>
        <w:jc w:val="both"/>
      </w:pPr>
      <w:r w:rsidRPr="002A04C1">
        <w:t xml:space="preserve">стремление к высокому уровню самоорганизации детского коллектива </w:t>
      </w:r>
      <w:r w:rsidR="00886C3A">
        <w:br/>
      </w:r>
      <w:r w:rsidRPr="002A04C1">
        <w:t>и педколлектива;</w:t>
      </w:r>
    </w:p>
    <w:p w:rsidR="002A04C1" w:rsidRPr="002A04C1" w:rsidRDefault="002A04C1" w:rsidP="000567F2">
      <w:pPr>
        <w:pStyle w:val="ac"/>
        <w:shd w:val="clear" w:color="auto" w:fill="FFFFFF"/>
        <w:tabs>
          <w:tab w:val="left" w:pos="567"/>
        </w:tabs>
        <w:ind w:left="0" w:firstLine="567"/>
        <w:jc w:val="both"/>
      </w:pPr>
      <w:r w:rsidRPr="002A04C1">
        <w:t xml:space="preserve">безусловное обеспечение всех выпускников школы качественным образованием </w:t>
      </w:r>
      <w:r w:rsidR="00886C3A">
        <w:br/>
      </w:r>
      <w:r w:rsidRPr="002A04C1">
        <w:t>на уровне государственного образовательного стандарта.</w:t>
      </w:r>
    </w:p>
    <w:p w:rsidR="000567F2" w:rsidRDefault="000567F2" w:rsidP="00886C3A">
      <w:pPr>
        <w:shd w:val="clear" w:color="auto" w:fill="FFFFFF"/>
        <w:tabs>
          <w:tab w:val="left" w:pos="567"/>
        </w:tabs>
        <w:ind w:firstLine="284"/>
        <w:jc w:val="both"/>
      </w:pPr>
    </w:p>
    <w:p w:rsidR="002A04C1" w:rsidRPr="002A04C1" w:rsidRDefault="001F4606" w:rsidP="00886C3A">
      <w:pPr>
        <w:shd w:val="clear" w:color="auto" w:fill="FFFFFF"/>
        <w:tabs>
          <w:tab w:val="left" w:pos="567"/>
        </w:tabs>
        <w:ind w:firstLine="284"/>
        <w:jc w:val="both"/>
      </w:pPr>
      <w:r>
        <w:rPr>
          <w:b/>
          <w:i/>
        </w:rPr>
        <w:t>Задачи по направлениям деятельности коллектива.</w:t>
      </w:r>
      <w:r w:rsidR="000567F2">
        <w:t xml:space="preserve"> </w:t>
      </w:r>
      <w:r w:rsidR="002A04C1" w:rsidRPr="002A04C1">
        <w:t>Выполнение социально-педагогической миссии школы должно осуществляться за счёт реализации следующих направлений и задач деятельности педагогического коллектива школы: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lastRenderedPageBreak/>
        <w:t>ориентация содержания образования на приобретение обучающимися ключевых компетентностей, адекватных социально-экономическим условиям: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готовность к разрешению проблем;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технологическая компетентность;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готовность к самообразованию;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готовность к использованию информационных ресурсов;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готовность к социальному взаимодействию;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коммуникативная компетентность;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поэтапный переход на новые образовательные стандарты с соблюдением преемственности всех ступеней образования;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развитие интеллектуального и творческого потенциала школьников;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 xml:space="preserve">сохранение и укрепление здоровья обучающихся, формирование потребности </w:t>
      </w:r>
      <w:r w:rsidR="000567F2">
        <w:br/>
      </w:r>
      <w:r w:rsidRPr="002A04C1">
        <w:t>в здоровом образе жизни;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совершенствование системы внутришкольного управления на основе эффективного использования информационно-коммуникационных технологий;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формирование внутришкольной оценки качества образования при переходе с одной школьной ступени на другую;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 xml:space="preserve">развитие системы предпрофильной подготовки и профильного обучения с целью осознанного выбора будущей профессии и успешной социализации обучающихся </w:t>
      </w:r>
      <w:r w:rsidR="001F4606">
        <w:br/>
      </w:r>
      <w:r w:rsidRPr="002A04C1">
        <w:t>в обществе;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формирование у школьников, социума позитивного образа школы, учителя и процесса обучения;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 xml:space="preserve">бережное отношение к традициям школы, создающим её неповторимость </w:t>
      </w:r>
      <w:r w:rsidR="001F4606">
        <w:br/>
      </w:r>
      <w:r w:rsidRPr="002A04C1">
        <w:t>и привлекательность в течение многих лет;</w:t>
      </w:r>
    </w:p>
    <w:p w:rsidR="002A04C1" w:rsidRPr="002A04C1" w:rsidRDefault="002A04C1" w:rsidP="001F4606">
      <w:pPr>
        <w:shd w:val="clear" w:color="auto" w:fill="FFFFFF"/>
        <w:tabs>
          <w:tab w:val="left" w:pos="284"/>
        </w:tabs>
        <w:ind w:firstLine="284"/>
        <w:jc w:val="both"/>
      </w:pPr>
      <w:r w:rsidRPr="002A04C1">
        <w:t>развитие воспитательного потенциала школы: системный подход к организации воспитательного процесса в школе; преобразование блока модуля ДО (дополнительное образование) в систему ДО. Повышение качества ДО через систему:</w:t>
      </w:r>
    </w:p>
    <w:p w:rsidR="002A04C1" w:rsidRPr="002A04C1" w:rsidRDefault="002A04C1" w:rsidP="000567F2">
      <w:pPr>
        <w:shd w:val="clear" w:color="auto" w:fill="FFFFFF"/>
        <w:tabs>
          <w:tab w:val="left" w:pos="567"/>
        </w:tabs>
        <w:ind w:firstLine="284"/>
        <w:jc w:val="both"/>
      </w:pPr>
      <w:r w:rsidRPr="002A04C1">
        <w:t>-</w:t>
      </w:r>
      <w:r w:rsidR="000567F2">
        <w:t xml:space="preserve">  </w:t>
      </w:r>
      <w:r w:rsidRPr="002A04C1">
        <w:t>развитие органов ученического самоуправления, детской общественной организации;</w:t>
      </w:r>
    </w:p>
    <w:p w:rsidR="002A04C1" w:rsidRPr="002A04C1" w:rsidRDefault="002A04C1" w:rsidP="000567F2">
      <w:pPr>
        <w:shd w:val="clear" w:color="auto" w:fill="FFFFFF"/>
        <w:tabs>
          <w:tab w:val="left" w:pos="567"/>
        </w:tabs>
        <w:ind w:firstLine="284"/>
        <w:jc w:val="both"/>
      </w:pPr>
      <w:r w:rsidRPr="002A04C1">
        <w:t xml:space="preserve">- </w:t>
      </w:r>
      <w:r w:rsidR="000567F2">
        <w:t> </w:t>
      </w:r>
      <w:r w:rsidRPr="002A04C1">
        <w:t>развитие кадрового потенциала; внедрение новой модели аттестации педагогических кадров на основе педагогических компетентностей;</w:t>
      </w:r>
    </w:p>
    <w:p w:rsidR="002A04C1" w:rsidRPr="002A04C1" w:rsidRDefault="002A04C1" w:rsidP="000567F2">
      <w:pPr>
        <w:shd w:val="clear" w:color="auto" w:fill="FFFFFF"/>
        <w:tabs>
          <w:tab w:val="left" w:pos="567"/>
        </w:tabs>
        <w:ind w:firstLine="284"/>
        <w:jc w:val="both"/>
      </w:pPr>
      <w:r w:rsidRPr="002A04C1">
        <w:t>-</w:t>
      </w:r>
      <w:r w:rsidR="000567F2">
        <w:t> </w:t>
      </w:r>
      <w:r w:rsidRPr="002A04C1">
        <w:t>повышение эффективности комплексного использования современных информационных и педагогических технологий, обеспечивающих единое образовательное пространство школы;</w:t>
      </w:r>
    </w:p>
    <w:p w:rsidR="002A04C1" w:rsidRPr="002A04C1" w:rsidRDefault="002A04C1" w:rsidP="000567F2">
      <w:pPr>
        <w:shd w:val="clear" w:color="auto" w:fill="FFFFFF"/>
        <w:tabs>
          <w:tab w:val="left" w:pos="567"/>
        </w:tabs>
        <w:ind w:firstLine="284"/>
        <w:jc w:val="both"/>
      </w:pPr>
      <w:r w:rsidRPr="002A04C1">
        <w:t>- оптимизация организации учебного процесса в целях сохранения и укрепления здоровья обучающихся;</w:t>
      </w:r>
    </w:p>
    <w:p w:rsidR="002A04C1" w:rsidRDefault="002A04C1" w:rsidP="000567F2">
      <w:pPr>
        <w:shd w:val="clear" w:color="auto" w:fill="FFFFFF"/>
        <w:tabs>
          <w:tab w:val="left" w:pos="567"/>
        </w:tabs>
        <w:ind w:firstLine="284"/>
        <w:jc w:val="both"/>
      </w:pPr>
      <w:r w:rsidRPr="002A04C1">
        <w:t>- оптимизация системы дополнительных образовательные услуг, (в том числе платных) повышение их качества на основе образовательного маркетинга.</w:t>
      </w:r>
    </w:p>
    <w:p w:rsidR="002A04C1" w:rsidRPr="002A04C1" w:rsidRDefault="002A04C1" w:rsidP="00886C3A">
      <w:pPr>
        <w:shd w:val="clear" w:color="auto" w:fill="FFFFFF"/>
        <w:ind w:firstLine="567"/>
        <w:jc w:val="both"/>
      </w:pPr>
    </w:p>
    <w:p w:rsidR="002A04C1" w:rsidRDefault="002A04C1" w:rsidP="00886C3A">
      <w:pPr>
        <w:shd w:val="clear" w:color="auto" w:fill="FFFFFF"/>
        <w:ind w:firstLine="567"/>
        <w:jc w:val="both"/>
      </w:pPr>
      <w:r w:rsidRPr="002A04C1">
        <w:t xml:space="preserve">Проектируемые существенные изменения образовательной системы школы 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ресурсов. </w:t>
      </w:r>
      <w:r w:rsidR="000567F2">
        <w:br/>
      </w:r>
      <w:r w:rsidRPr="002A04C1">
        <w:t xml:space="preserve">В связи с этим Программа развития </w:t>
      </w:r>
      <w:r w:rsidR="001F4606">
        <w:t>общеобразовательной организации</w:t>
      </w:r>
      <w:r w:rsidRPr="002A04C1">
        <w:t xml:space="preserve"> разработана как программа управляемого, целенаправленного перехода школы к получению качественно новых результатов образования обучающихся.</w:t>
      </w:r>
    </w:p>
    <w:p w:rsidR="001F4606" w:rsidRDefault="001F4606" w:rsidP="00886C3A">
      <w:pPr>
        <w:shd w:val="clear" w:color="auto" w:fill="FFFFFF"/>
        <w:ind w:firstLine="567"/>
        <w:jc w:val="both"/>
      </w:pPr>
    </w:p>
    <w:p w:rsidR="001F4606" w:rsidRDefault="001F4606" w:rsidP="00886C3A">
      <w:pPr>
        <w:shd w:val="clear" w:color="auto" w:fill="FFFFFF"/>
        <w:ind w:firstLine="567"/>
        <w:jc w:val="both"/>
      </w:pPr>
    </w:p>
    <w:p w:rsidR="00F26F46" w:rsidRDefault="00F26F46" w:rsidP="00886C3A">
      <w:pPr>
        <w:shd w:val="clear" w:color="auto" w:fill="FFFFFF"/>
        <w:ind w:firstLine="567"/>
        <w:jc w:val="both"/>
        <w:rPr>
          <w:rFonts w:ascii="Arial" w:hAnsi="Arial" w:cs="Arial"/>
          <w:color w:val="484C51"/>
          <w:sz w:val="20"/>
          <w:szCs w:val="20"/>
        </w:rPr>
      </w:pPr>
    </w:p>
    <w:p w:rsidR="00375947" w:rsidRDefault="00F26F46" w:rsidP="001F4606">
      <w:pPr>
        <w:shd w:val="clear" w:color="auto" w:fill="FFFFFF"/>
        <w:ind w:firstLine="709"/>
        <w:jc w:val="center"/>
        <w:rPr>
          <w:b/>
        </w:rPr>
      </w:pPr>
      <w:r w:rsidRPr="00F26F46">
        <w:rPr>
          <w:b/>
        </w:rPr>
        <w:lastRenderedPageBreak/>
        <w:t xml:space="preserve">Анализ возможных рисков при реализации Программы развития </w:t>
      </w:r>
      <w:r w:rsidR="000567F2">
        <w:rPr>
          <w:b/>
        </w:rPr>
        <w:br/>
      </w:r>
      <w:r w:rsidRPr="00F26F46">
        <w:rPr>
          <w:b/>
        </w:rPr>
        <w:t>и их минимизация.</w:t>
      </w:r>
    </w:p>
    <w:p w:rsidR="001F4606" w:rsidRDefault="001F4606" w:rsidP="001F4606">
      <w:pPr>
        <w:shd w:val="clear" w:color="auto" w:fill="FFFFFF"/>
        <w:ind w:firstLine="709"/>
        <w:jc w:val="center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75947" w:rsidRPr="00375947" w:rsidTr="001F4606">
        <w:tc>
          <w:tcPr>
            <w:tcW w:w="3115" w:type="dxa"/>
            <w:vAlign w:val="center"/>
          </w:tcPr>
          <w:p w:rsidR="00375947" w:rsidRPr="00375947" w:rsidRDefault="000567F2" w:rsidP="001F4606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="00375947" w:rsidRPr="00375947">
              <w:rPr>
                <w:b/>
              </w:rPr>
              <w:t>иски</w:t>
            </w:r>
          </w:p>
        </w:tc>
        <w:tc>
          <w:tcPr>
            <w:tcW w:w="3115" w:type="dxa"/>
            <w:vAlign w:val="center"/>
          </w:tcPr>
          <w:p w:rsidR="00375947" w:rsidRPr="00375947" w:rsidRDefault="00375947" w:rsidP="001F4606">
            <w:pPr>
              <w:jc w:val="center"/>
              <w:rPr>
                <w:b/>
              </w:rPr>
            </w:pPr>
            <w:r w:rsidRPr="00375947">
              <w:rPr>
                <w:b/>
              </w:rPr>
              <w:t>Отрицательные влияния</w:t>
            </w:r>
          </w:p>
        </w:tc>
        <w:tc>
          <w:tcPr>
            <w:tcW w:w="3115" w:type="dxa"/>
            <w:vAlign w:val="center"/>
          </w:tcPr>
          <w:p w:rsidR="00375947" w:rsidRPr="00375947" w:rsidRDefault="00375947" w:rsidP="001F4606">
            <w:pPr>
              <w:jc w:val="center"/>
              <w:rPr>
                <w:b/>
              </w:rPr>
            </w:pPr>
            <w:r w:rsidRPr="00375947">
              <w:rPr>
                <w:b/>
              </w:rPr>
              <w:t xml:space="preserve">Мероприятия </w:t>
            </w:r>
            <w:r w:rsidR="000567F2">
              <w:rPr>
                <w:b/>
              </w:rPr>
              <w:br/>
            </w:r>
            <w:r w:rsidRPr="00375947">
              <w:rPr>
                <w:b/>
              </w:rPr>
              <w:t>по снижению риска</w:t>
            </w:r>
          </w:p>
        </w:tc>
      </w:tr>
      <w:tr w:rsidR="00375947" w:rsidRPr="00375947" w:rsidTr="00375947"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Финансовые проблемы.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Отсутствие возможности материального обеспечения программы развития.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 xml:space="preserve">Тесное сотрудничество </w:t>
            </w:r>
            <w:r w:rsidR="000567F2">
              <w:br/>
            </w:r>
            <w:r w:rsidRPr="00375947">
              <w:t>с управленческими и коммерческими структурами. Создание Управляющего Совета.</w:t>
            </w:r>
          </w:p>
        </w:tc>
      </w:tr>
      <w:tr w:rsidR="00375947" w:rsidTr="00375947"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Невозможность координации действий государственных и коммерческих учреждений.</w:t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Отсутствие поддержки и объективного мониторинга хода реализации программы развития.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 xml:space="preserve">Формирование позитивного имиджа </w:t>
            </w:r>
            <w:r w:rsidR="000567F2">
              <w:br/>
            </w:r>
            <w:r w:rsidRPr="00375947">
              <w:t>и деловой репутации школы. Реклама образовательных услуг.</w:t>
            </w:r>
          </w:p>
        </w:tc>
      </w:tr>
      <w:tr w:rsidR="00375947" w:rsidTr="00375947"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Изменение правовой среды.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Ограничение прав и возможностей реализации программы.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Формирование готовности к изменению правовой среды, диверсификации направлений деятельности.</w:t>
            </w:r>
          </w:p>
        </w:tc>
      </w:tr>
      <w:tr w:rsidR="00375947" w:rsidTr="00375947"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Смена штатного кадрового состава.</w:t>
            </w:r>
            <w:r w:rsidRPr="00375947">
              <w:br/>
            </w:r>
            <w:r w:rsidRPr="00375947">
              <w:br/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Проблема преемственности и непрерывности осуществления программы развития.</w:t>
            </w:r>
          </w:p>
        </w:tc>
        <w:tc>
          <w:tcPr>
            <w:tcW w:w="3115" w:type="dxa"/>
          </w:tcPr>
          <w:p w:rsidR="00375947" w:rsidRPr="00375947" w:rsidRDefault="00375947" w:rsidP="000567F2">
            <w:pPr>
              <w:ind w:firstLine="284"/>
              <w:rPr>
                <w:b/>
              </w:rPr>
            </w:pPr>
            <w:r w:rsidRPr="00375947">
              <w:t>Материальное и моральное стимулирование творческих работников.</w:t>
            </w:r>
          </w:p>
        </w:tc>
      </w:tr>
    </w:tbl>
    <w:p w:rsidR="000567F2" w:rsidRDefault="000567F2" w:rsidP="000567F2">
      <w:pPr>
        <w:shd w:val="clear" w:color="auto" w:fill="FFFFFF"/>
        <w:ind w:firstLine="709"/>
        <w:jc w:val="center"/>
        <w:rPr>
          <w:b/>
          <w:color w:val="484C51"/>
        </w:rPr>
      </w:pPr>
    </w:p>
    <w:p w:rsidR="00375947" w:rsidRDefault="00375947" w:rsidP="000567F2">
      <w:pPr>
        <w:shd w:val="clear" w:color="auto" w:fill="FFFFFF"/>
        <w:ind w:firstLine="709"/>
        <w:jc w:val="center"/>
      </w:pPr>
      <w:r w:rsidRPr="00375947">
        <w:rPr>
          <w:b/>
        </w:rPr>
        <w:t>Система и механизмы управления развитием школы</w:t>
      </w:r>
      <w:r w:rsidRPr="00375947">
        <w:t>.</w:t>
      </w:r>
    </w:p>
    <w:p w:rsidR="000567F2" w:rsidRDefault="000567F2" w:rsidP="000567F2">
      <w:pPr>
        <w:shd w:val="clear" w:color="auto" w:fill="FFFFFF"/>
        <w:ind w:firstLine="709"/>
        <w:jc w:val="center"/>
      </w:pP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Достижение результатов развития школы возможно при эффективной организации системы управления развитием школы: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>Управление школой осуществляется на демократических началах.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Высшим руководящим органом школы является Управляющий совет школы, </w:t>
      </w:r>
      <w:r w:rsidR="000567F2">
        <w:br/>
      </w:r>
      <w:r w:rsidRPr="00375947">
        <w:t xml:space="preserve">в состав которого входят родители, представители общественности, учащиеся и педагоги школы.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Деятельность школы регламентируется Уставом школы и локальными актами, утверждаемыми Советом школы.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Коллегиальность управления обеспечивается работой </w:t>
      </w:r>
      <w:r w:rsidR="000567F2">
        <w:t>Научно-м</w:t>
      </w:r>
      <w:r w:rsidRPr="00375947">
        <w:t xml:space="preserve">етодического </w:t>
      </w:r>
      <w:r w:rsidR="00E80536">
        <w:t>с</w:t>
      </w:r>
      <w:r w:rsidRPr="00375947">
        <w:t xml:space="preserve">овета </w:t>
      </w:r>
      <w:r w:rsidR="000567F2">
        <w:br/>
      </w:r>
      <w:r w:rsidRPr="00375947">
        <w:t xml:space="preserve">и предметных кафедр учителей-предметников и классных руководителей.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Для повышения эффективности работы учреждения создан Управляющий </w:t>
      </w:r>
      <w:r w:rsidR="00E80536">
        <w:t>с</w:t>
      </w:r>
      <w:r w:rsidRPr="00375947">
        <w:t xml:space="preserve">овет.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>Администрация школы проводит отчеты о работе школы перед школьными сообществами (на заседаниях Совета школы, на общешкольных и классных родительских собраниях, на педагогических советах) и перед общественностью.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Информация о работе школы находит отражение на школьном сайте.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Планирование поэтапного развития школы осуществляется на основе изучения индивидуальных образовательных запросов учащихся и их родителей, мониторинга здоровья учащихся, результатов психолого-педагогического мониторинга, изучения общественного мнения и социальной ситуации в обществе.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Программа может корректироваться в ходе ее выполнения в соответствии </w:t>
      </w:r>
      <w:r w:rsidR="000567F2">
        <w:br/>
      </w:r>
      <w:r w:rsidRPr="00375947">
        <w:t xml:space="preserve">с текущим анализом достигнутых результатов и выявленных проблем.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lastRenderedPageBreak/>
        <w:t xml:space="preserve">Внесение изменений в программу осуществляется </w:t>
      </w:r>
      <w:r w:rsidR="00E80536">
        <w:t>Научно-методич</w:t>
      </w:r>
      <w:r w:rsidRPr="00375947">
        <w:t xml:space="preserve">еским </w:t>
      </w:r>
      <w:r w:rsidR="00E80536">
        <w:t>с</w:t>
      </w:r>
      <w:r w:rsidRPr="00375947">
        <w:t>оветом</w:t>
      </w:r>
      <w:r w:rsidR="00E80536">
        <w:t>,</w:t>
      </w:r>
      <w:r w:rsidRPr="00375947">
        <w:t xml:space="preserve"> </w:t>
      </w:r>
      <w:r w:rsidR="000567F2">
        <w:br/>
      </w:r>
      <w:r w:rsidRPr="00375947">
        <w:t xml:space="preserve">закрепляется решением педагогического совета и утверждается Управляющим советом школы. </w:t>
      </w:r>
    </w:p>
    <w:p w:rsidR="00375947" w:rsidRDefault="00E80536" w:rsidP="000567F2">
      <w:pPr>
        <w:shd w:val="clear" w:color="auto" w:fill="FFFFFF"/>
        <w:ind w:firstLine="567"/>
        <w:jc w:val="both"/>
      </w:pPr>
      <w:r>
        <w:t>Научно-м</w:t>
      </w:r>
      <w:r w:rsidR="00375947" w:rsidRPr="00375947">
        <w:t xml:space="preserve">етодический </w:t>
      </w:r>
      <w:r>
        <w:t>с</w:t>
      </w:r>
      <w:r w:rsidR="00375947" w:rsidRPr="00375947">
        <w:t xml:space="preserve">овет школы в составе директора школы, заместителей директора, руководителей </w:t>
      </w:r>
      <w:r w:rsidR="00375947">
        <w:t>школьных методических объединений</w:t>
      </w:r>
      <w:r w:rsidR="00375947" w:rsidRPr="00375947">
        <w:t xml:space="preserve"> обязан осуществлять мониторинг выполнения данной программы, вырабатывать рекомендации </w:t>
      </w:r>
      <w:r>
        <w:br/>
      </w:r>
      <w:r w:rsidR="00375947" w:rsidRPr="00375947">
        <w:t xml:space="preserve">по ее коррекции, определять «новые точки роста». </w:t>
      </w:r>
    </w:p>
    <w:p w:rsidR="00375947" w:rsidRDefault="00E80536" w:rsidP="000567F2">
      <w:pPr>
        <w:shd w:val="clear" w:color="auto" w:fill="FFFFFF"/>
        <w:ind w:firstLine="567"/>
        <w:jc w:val="both"/>
      </w:pPr>
      <w:r>
        <w:t>Научно-м</w:t>
      </w:r>
      <w:r w:rsidRPr="00375947">
        <w:t xml:space="preserve">етодический </w:t>
      </w:r>
      <w:r>
        <w:t>с</w:t>
      </w:r>
      <w:r w:rsidRPr="00375947">
        <w:t xml:space="preserve">овет </w:t>
      </w:r>
      <w:r w:rsidR="00375947" w:rsidRPr="00375947">
        <w:t xml:space="preserve">вносит необходимые изменения и дополнения </w:t>
      </w:r>
      <w:r>
        <w:br/>
      </w:r>
      <w:r w:rsidR="00375947" w:rsidRPr="00375947">
        <w:t xml:space="preserve">в локальные акты школы по согласованию с Советом школы и педагогическим советом.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Директор школы распределяет обязанности между членами </w:t>
      </w:r>
      <w:r w:rsidR="00E80536">
        <w:t>Научно-м</w:t>
      </w:r>
      <w:r w:rsidR="00E80536" w:rsidRPr="00375947">
        <w:t>етодическ</w:t>
      </w:r>
      <w:r w:rsidR="00E80536">
        <w:t>ого с</w:t>
      </w:r>
      <w:r w:rsidR="00E80536" w:rsidRPr="00375947">
        <w:t>овет</w:t>
      </w:r>
      <w:r w:rsidR="00E80536">
        <w:t>а</w:t>
      </w:r>
      <w:r w:rsidRPr="00375947">
        <w:t xml:space="preserve"> по руководству выполнением программы развития школы.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Заседания </w:t>
      </w:r>
      <w:r w:rsidR="00E80536">
        <w:t>Научно-м</w:t>
      </w:r>
      <w:r w:rsidR="00E80536" w:rsidRPr="00375947">
        <w:t>етодическ</w:t>
      </w:r>
      <w:r w:rsidR="00E80536">
        <w:t>ого</w:t>
      </w:r>
      <w:r w:rsidR="00E80536" w:rsidRPr="00375947">
        <w:t xml:space="preserve"> </w:t>
      </w:r>
      <w:r w:rsidR="00E80536">
        <w:t>с</w:t>
      </w:r>
      <w:r w:rsidR="00E80536" w:rsidRPr="00375947">
        <w:t>овет</w:t>
      </w:r>
      <w:r w:rsidR="00E80536">
        <w:t>а</w:t>
      </w:r>
      <w:r w:rsidR="00E80536" w:rsidRPr="00375947">
        <w:t xml:space="preserve"> </w:t>
      </w:r>
      <w:r w:rsidRPr="00375947">
        <w:t xml:space="preserve">по проблеме реализации программы развития школы проводятся ежегодно, в начале каждого нового учебного года.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Информирование коллектива о ходе выполнения программы проводится </w:t>
      </w:r>
      <w:r w:rsidR="000567F2">
        <w:br/>
      </w:r>
      <w:r w:rsidRPr="00375947">
        <w:t>на педсовете, посвященном этой проблеме.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 Управление и контроль за реализацией Программы осуществляется Управляющим советом школы.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Директор школы несет ответственность за ход и конечные результаты реализации программы, определяет формы и методы управления реализацией программы.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Для разделения полномочий на основе Программы развития школы разрабатываются вспомогательные подпрограммы.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За реализацию вспомогательных программ несут ответственность заместители директора школы.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Заместители директора школы 1 раз в полугодие проводят самоаудит деятельности по подотчетному каждому из них направлению развития школы, а также отчитываются </w:t>
      </w:r>
      <w:r w:rsidR="00E80536">
        <w:br/>
      </w:r>
      <w:r w:rsidRPr="00375947">
        <w:t xml:space="preserve">о ходе и результатах выполнения вспомогательных программ 1 раз в полугодие </w:t>
      </w:r>
      <w:r w:rsidR="00E80536">
        <w:br/>
      </w:r>
      <w:r w:rsidRPr="00375947">
        <w:t xml:space="preserve">на заседании педагогического совета школы и перед родительской общественностью посредством размещения аналитических отчетов на школьном сайте.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 xml:space="preserve">Директор школы отчитывается о ходе реализации и результатах выполнения Программы развития 1 раз в год на заседании Управляющего совета и перед родительской общественностью посредством размещения публичного отчета на школьном сайте. </w:t>
      </w:r>
    </w:p>
    <w:p w:rsidR="00375947" w:rsidRDefault="00375947" w:rsidP="000567F2">
      <w:pPr>
        <w:shd w:val="clear" w:color="auto" w:fill="FFFFFF"/>
        <w:ind w:firstLine="567"/>
        <w:jc w:val="both"/>
      </w:pPr>
      <w:r w:rsidRPr="00375947">
        <w:t>В июне 20</w:t>
      </w:r>
      <w:r>
        <w:t>23</w:t>
      </w:r>
      <w:r w:rsidRPr="00375947">
        <w:t xml:space="preserve"> года формируется аналитический отчет о выполнении Программы развития школы. </w:t>
      </w:r>
    </w:p>
    <w:p w:rsidR="000567F2" w:rsidRDefault="000567F2" w:rsidP="000567F2">
      <w:pPr>
        <w:shd w:val="clear" w:color="auto" w:fill="FFFFFF"/>
        <w:ind w:firstLine="709"/>
        <w:jc w:val="center"/>
        <w:rPr>
          <w:b/>
        </w:rPr>
      </w:pPr>
    </w:p>
    <w:p w:rsidR="00375947" w:rsidRDefault="00375947" w:rsidP="000567F2">
      <w:pPr>
        <w:shd w:val="clear" w:color="auto" w:fill="FFFFFF"/>
        <w:ind w:firstLine="709"/>
        <w:jc w:val="center"/>
      </w:pPr>
      <w:r w:rsidRPr="00375947">
        <w:rPr>
          <w:b/>
        </w:rPr>
        <w:t>Финансовый план реализации Программы развития</w:t>
      </w:r>
      <w:r w:rsidRPr="00375947">
        <w:t>.</w:t>
      </w:r>
    </w:p>
    <w:p w:rsidR="000567F2" w:rsidRPr="00E80536" w:rsidRDefault="000567F2" w:rsidP="000567F2">
      <w:pPr>
        <w:shd w:val="clear" w:color="auto" w:fill="FFFFFF"/>
        <w:ind w:firstLine="709"/>
        <w:jc w:val="center"/>
        <w:rPr>
          <w:sz w:val="16"/>
          <w:szCs w:val="16"/>
        </w:rPr>
      </w:pPr>
    </w:p>
    <w:p w:rsidR="00C62374" w:rsidRDefault="00375947" w:rsidP="00E8053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375947">
        <w:t xml:space="preserve">Финансирование развития школы осуществляется в соответствии с Планом хозяйственной деятельности, который составляется на каждый календарный год. </w:t>
      </w:r>
      <w:r w:rsidRPr="00375947">
        <w:br/>
      </w: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1C121A" w:rsidRPr="00A86C99" w:rsidRDefault="00DA2532" w:rsidP="00DA2532">
      <w:pPr>
        <w:pStyle w:val="ac"/>
        <w:ind w:left="0" w:firstLine="709"/>
        <w:jc w:val="center"/>
        <w:rPr>
          <w:b/>
          <w:sz w:val="28"/>
          <w:szCs w:val="28"/>
        </w:rPr>
      </w:pPr>
      <w:r w:rsidRPr="00A86C99">
        <w:rPr>
          <w:b/>
          <w:sz w:val="28"/>
          <w:szCs w:val="28"/>
        </w:rPr>
        <w:lastRenderedPageBreak/>
        <w:t>Основные аспекты целевой школьной подпрограммы</w:t>
      </w:r>
    </w:p>
    <w:p w:rsidR="001C121A" w:rsidRPr="00A86C99" w:rsidRDefault="00DA2532" w:rsidP="00DA2532">
      <w:pPr>
        <w:pStyle w:val="ac"/>
        <w:ind w:left="0" w:firstLine="709"/>
        <w:jc w:val="center"/>
        <w:rPr>
          <w:b/>
          <w:sz w:val="28"/>
          <w:szCs w:val="28"/>
        </w:rPr>
      </w:pPr>
      <w:r w:rsidRPr="00A86C99">
        <w:rPr>
          <w:b/>
          <w:color w:val="C00000"/>
          <w:sz w:val="28"/>
          <w:szCs w:val="28"/>
        </w:rPr>
        <w:t xml:space="preserve"> «Система управления качеством образования»</w:t>
      </w:r>
      <w:r w:rsidR="003E5A69">
        <w:rPr>
          <w:b/>
          <w:color w:val="C00000"/>
          <w:sz w:val="28"/>
          <w:szCs w:val="28"/>
        </w:rPr>
        <w:t>.</w:t>
      </w:r>
      <w:r w:rsidRPr="00A86C99">
        <w:rPr>
          <w:b/>
          <w:sz w:val="28"/>
          <w:szCs w:val="28"/>
        </w:rPr>
        <w:t xml:space="preserve"> </w:t>
      </w:r>
    </w:p>
    <w:p w:rsidR="00DA2532" w:rsidRDefault="003E5A69" w:rsidP="00DA2532">
      <w:pPr>
        <w:pStyle w:val="ac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DA2532" w:rsidRPr="00A86C99">
        <w:rPr>
          <w:b/>
          <w:sz w:val="28"/>
          <w:szCs w:val="28"/>
        </w:rPr>
        <w:t xml:space="preserve">жидаемый результат, </w:t>
      </w:r>
      <w:r w:rsidR="00E80536">
        <w:rPr>
          <w:b/>
          <w:sz w:val="28"/>
          <w:szCs w:val="28"/>
        </w:rPr>
        <w:br/>
      </w:r>
      <w:r w:rsidR="00DA2532" w:rsidRPr="00A86C99">
        <w:rPr>
          <w:b/>
          <w:sz w:val="28"/>
          <w:szCs w:val="28"/>
        </w:rPr>
        <w:t>формы мониторинга</w:t>
      </w:r>
      <w:r w:rsidR="00E80536">
        <w:rPr>
          <w:b/>
          <w:sz w:val="28"/>
          <w:szCs w:val="28"/>
        </w:rPr>
        <w:t xml:space="preserve"> </w:t>
      </w:r>
      <w:r w:rsidR="00DA2532" w:rsidRPr="00A86C99">
        <w:rPr>
          <w:b/>
          <w:sz w:val="28"/>
          <w:szCs w:val="28"/>
        </w:rPr>
        <w:t>достижения результата.</w:t>
      </w:r>
    </w:p>
    <w:p w:rsidR="00E80536" w:rsidRPr="00A86C99" w:rsidRDefault="00E80536" w:rsidP="00DA2532">
      <w:pPr>
        <w:pStyle w:val="ac"/>
        <w:ind w:left="0" w:firstLine="709"/>
        <w:jc w:val="center"/>
        <w:rPr>
          <w:b/>
          <w:sz w:val="28"/>
          <w:szCs w:val="28"/>
        </w:rPr>
      </w:pPr>
    </w:p>
    <w:p w:rsidR="00E80536" w:rsidRDefault="00DA2532" w:rsidP="00E80536">
      <w:pPr>
        <w:pStyle w:val="ac"/>
        <w:ind w:left="0" w:firstLine="567"/>
        <w:jc w:val="both"/>
      </w:pPr>
      <w:r w:rsidRPr="00DA2532">
        <w:t xml:space="preserve"> Важным условием повышения качества образовательного процесса является повышение профессиональной компетентности педагогов в соответствии с новыми требованиями к уровню их профессионализма. С этой целью школа ежегодно разрабатывает план повышения квалификации педагогических кадров, в связи </w:t>
      </w:r>
      <w:r w:rsidR="00E80536">
        <w:br/>
      </w:r>
      <w:r w:rsidRPr="00DA2532">
        <w:t>с введением «Профессионального стандарта педагога» с 01.01.2017</w:t>
      </w:r>
      <w:r w:rsidR="00E80536">
        <w:t xml:space="preserve"> года</w:t>
      </w:r>
      <w:r w:rsidRPr="00DA2532">
        <w:t xml:space="preserve">. </w:t>
      </w:r>
    </w:p>
    <w:p w:rsidR="003E5A69" w:rsidRDefault="00DA2532" w:rsidP="00E80536">
      <w:pPr>
        <w:pStyle w:val="ac"/>
        <w:ind w:left="0" w:firstLine="567"/>
        <w:jc w:val="both"/>
      </w:pPr>
      <w:r w:rsidRPr="00DA2532">
        <w:t xml:space="preserve">Условием повышения качества образовательных услуг является развитие конкурентной среды, в т.ч. за счет расширения предложения образовательных услуг, </w:t>
      </w:r>
      <w:r w:rsidR="00E80536">
        <w:br/>
      </w:r>
      <w:r w:rsidRPr="00DA2532">
        <w:t xml:space="preserve">в том числе на платной основе. Достижение высокого качества образования невозможно без тесного взаимодействия всех участников образовательного процесса. Связь школы </w:t>
      </w:r>
      <w:r w:rsidR="00E80536">
        <w:br/>
      </w:r>
      <w:r w:rsidRPr="00DA2532">
        <w:t xml:space="preserve">с родителями, общественностью, социальными партнерами, руководящими </w:t>
      </w:r>
      <w:r w:rsidR="00E80536">
        <w:br/>
      </w:r>
      <w:r w:rsidRPr="00DA2532">
        <w:t>и координирующими структурами обеспечивается за счет современных интерн</w:t>
      </w:r>
      <w:r>
        <w:t xml:space="preserve">ет-сервисов на школьном сайте, Управления образования Одинцовского муниципального </w:t>
      </w:r>
      <w:r w:rsidR="00FD3CC1">
        <w:t>района, Министерства образования Московской области</w:t>
      </w:r>
      <w:r w:rsidRPr="00DA2532">
        <w:t xml:space="preserve">. Предусмотренные государственной программой задачи модернизации содержания и технологий образования, развития кадрового потенциала не могут быть реализованы без масштабного методического сопровождения. При этом сама методическая служба школы требует технологической и кадровой модернизации, в т.ч. внедрения современных методов управления знаниями, использования информационно-коммуникационных технологий, организации сетевого профессионального взаимодействия. </w:t>
      </w:r>
    </w:p>
    <w:p w:rsidR="00FD3CC1" w:rsidRDefault="00DA2532" w:rsidP="00E80536">
      <w:pPr>
        <w:pStyle w:val="ac"/>
        <w:ind w:left="0" w:firstLine="567"/>
        <w:jc w:val="both"/>
      </w:pPr>
      <w:r w:rsidRPr="00DA2532">
        <w:t xml:space="preserve">В последние годы осуществлены важные шаги по созданию единого информационного пространства школы, включения его в информационное пространство образования </w:t>
      </w:r>
      <w:r w:rsidR="00FD3CC1">
        <w:t>региона</w:t>
      </w:r>
      <w:r w:rsidRPr="00DA2532">
        <w:t>. В рамках подпрограммы необходимо обеспечить эффективное использование его ресурсов для решения практических задач участников образовательного процесса.</w:t>
      </w:r>
    </w:p>
    <w:p w:rsidR="00FD3CC1" w:rsidRPr="00CF1E54" w:rsidRDefault="00FD3CC1" w:rsidP="00E80536">
      <w:pPr>
        <w:pStyle w:val="ac"/>
        <w:ind w:left="0" w:firstLine="567"/>
        <w:jc w:val="both"/>
        <w:rPr>
          <w:b/>
          <w:i/>
        </w:rPr>
      </w:pPr>
      <w:r w:rsidRPr="00CF1E54">
        <w:rPr>
          <w:b/>
          <w:i/>
        </w:rPr>
        <w:t>Для решения всех перечисленных задач создан ряд условий:</w:t>
      </w:r>
    </w:p>
    <w:p w:rsidR="00FD3CC1" w:rsidRPr="00FD3CC1" w:rsidRDefault="00FD3CC1" w:rsidP="00084452">
      <w:pPr>
        <w:pStyle w:val="ac"/>
        <w:numPr>
          <w:ilvl w:val="0"/>
          <w:numId w:val="29"/>
        </w:numPr>
        <w:tabs>
          <w:tab w:val="left" w:pos="567"/>
        </w:tabs>
        <w:ind w:left="0" w:firstLine="284"/>
        <w:jc w:val="both"/>
      </w:pPr>
      <w:r w:rsidRPr="00FD3CC1">
        <w:t xml:space="preserve">достигнут высокий уровень информатизации образовательных услуг; </w:t>
      </w:r>
    </w:p>
    <w:p w:rsidR="00FD3CC1" w:rsidRPr="00FD3CC1" w:rsidRDefault="00FD3CC1" w:rsidP="00084452">
      <w:pPr>
        <w:pStyle w:val="ac"/>
        <w:numPr>
          <w:ilvl w:val="0"/>
          <w:numId w:val="29"/>
        </w:numPr>
        <w:tabs>
          <w:tab w:val="left" w:pos="567"/>
        </w:tabs>
        <w:ind w:left="0" w:firstLine="284"/>
        <w:jc w:val="both"/>
      </w:pPr>
      <w:r w:rsidRPr="00FD3CC1">
        <w:t xml:space="preserve">созданы условия для оперативного обмена информацией между участниками образовательного процесса; </w:t>
      </w:r>
    </w:p>
    <w:p w:rsidR="00FD3CC1" w:rsidRPr="00FD3CC1" w:rsidRDefault="00FD3CC1" w:rsidP="00084452">
      <w:pPr>
        <w:pStyle w:val="ac"/>
        <w:numPr>
          <w:ilvl w:val="0"/>
          <w:numId w:val="29"/>
        </w:numPr>
        <w:tabs>
          <w:tab w:val="left" w:pos="567"/>
        </w:tabs>
        <w:ind w:left="0" w:firstLine="284"/>
        <w:jc w:val="both"/>
      </w:pPr>
      <w:r w:rsidRPr="00FD3CC1">
        <w:t>обеспечен свободный доступ учащихся, их родите</w:t>
      </w:r>
      <w:r w:rsidR="008C02CB">
        <w:t>лей,</w:t>
      </w:r>
      <w:r w:rsidRPr="00FD3CC1">
        <w:t xml:space="preserve"> педагогов к информационным ресурсам. </w:t>
      </w:r>
    </w:p>
    <w:p w:rsidR="00FD3CC1" w:rsidRPr="00CF1E54" w:rsidRDefault="001E2AC1" w:rsidP="001E2AC1">
      <w:pPr>
        <w:pStyle w:val="ac"/>
        <w:tabs>
          <w:tab w:val="left" w:pos="567"/>
        </w:tabs>
        <w:ind w:left="284"/>
        <w:jc w:val="both"/>
        <w:rPr>
          <w:b/>
          <w:i/>
        </w:rPr>
      </w:pPr>
      <w:r>
        <w:t xml:space="preserve">     </w:t>
      </w:r>
      <w:r w:rsidR="00FD3CC1" w:rsidRPr="00CF1E54">
        <w:rPr>
          <w:b/>
          <w:i/>
        </w:rPr>
        <w:t>Вместе с тем, есть проблемы, требующие решения:</w:t>
      </w:r>
    </w:p>
    <w:p w:rsidR="00FD3CC1" w:rsidRPr="00FD3CC1" w:rsidRDefault="00FD3CC1" w:rsidP="00084452">
      <w:pPr>
        <w:pStyle w:val="ac"/>
        <w:numPr>
          <w:ilvl w:val="0"/>
          <w:numId w:val="30"/>
        </w:numPr>
        <w:tabs>
          <w:tab w:val="left" w:pos="567"/>
        </w:tabs>
        <w:ind w:left="0" w:firstLine="284"/>
        <w:jc w:val="both"/>
      </w:pPr>
      <w:r w:rsidRPr="00FD3CC1">
        <w:t xml:space="preserve">не завершен переход от управления затратами к управлению результатами; </w:t>
      </w:r>
    </w:p>
    <w:p w:rsidR="00FD3CC1" w:rsidRPr="00FD3CC1" w:rsidRDefault="00FD3CC1" w:rsidP="00084452">
      <w:pPr>
        <w:pStyle w:val="ac"/>
        <w:numPr>
          <w:ilvl w:val="0"/>
          <w:numId w:val="30"/>
        </w:numPr>
        <w:tabs>
          <w:tab w:val="left" w:pos="567"/>
        </w:tabs>
        <w:ind w:left="0" w:firstLine="284"/>
        <w:jc w:val="both"/>
      </w:pPr>
      <w:r w:rsidRPr="00FD3CC1">
        <w:t>требует дальнейшего развития система дистанционного взаимодействия участников образовательного процесса;</w:t>
      </w:r>
    </w:p>
    <w:p w:rsidR="00FD3CC1" w:rsidRPr="00FD3CC1" w:rsidRDefault="00FD3CC1" w:rsidP="00084452">
      <w:pPr>
        <w:pStyle w:val="ac"/>
        <w:numPr>
          <w:ilvl w:val="0"/>
          <w:numId w:val="30"/>
        </w:numPr>
        <w:tabs>
          <w:tab w:val="left" w:pos="567"/>
        </w:tabs>
        <w:ind w:left="0" w:firstLine="284"/>
        <w:jc w:val="both"/>
      </w:pPr>
      <w:r w:rsidRPr="00FD3CC1">
        <w:t xml:space="preserve">требует совершенствование система стимулирования качественного труда педагогов, в том числе и в плане разработки системы мер наказания за некачественный труд. </w:t>
      </w:r>
    </w:p>
    <w:p w:rsidR="003E5A69" w:rsidRDefault="003E5A69" w:rsidP="00E80536">
      <w:pPr>
        <w:pStyle w:val="ac"/>
        <w:ind w:left="0" w:firstLine="567"/>
        <w:jc w:val="both"/>
        <w:rPr>
          <w:b/>
        </w:rPr>
      </w:pPr>
    </w:p>
    <w:p w:rsidR="00FD3CC1" w:rsidRDefault="00FD3CC1" w:rsidP="00E80536">
      <w:pPr>
        <w:pStyle w:val="ac"/>
        <w:ind w:left="0" w:firstLine="567"/>
        <w:jc w:val="both"/>
      </w:pPr>
      <w:r w:rsidRPr="00692EC2">
        <w:rPr>
          <w:b/>
        </w:rPr>
        <w:t>Цель</w:t>
      </w:r>
      <w:r w:rsidRPr="00692EC2">
        <w:t xml:space="preserve"> </w:t>
      </w:r>
      <w:r w:rsidRPr="00FD3CC1">
        <w:t>подпрограммы «Система управления качеством образования»</w:t>
      </w:r>
      <w:r w:rsidR="00692EC2">
        <w:t>:</w:t>
      </w:r>
      <w:r w:rsidRPr="00FD3CC1">
        <w:t xml:space="preserve"> создание комплекса условий, обеспечивающих школьникам необходимый уровень образованности и воспитанности; реализация социального заказа на воспитание гражданина, семьянина, специалиста; достижение школьниками высоких результатов обучения (соответствие образовательным стандартам). </w:t>
      </w:r>
    </w:p>
    <w:p w:rsidR="00FD3CC1" w:rsidRPr="00692EC2" w:rsidRDefault="00FD3CC1" w:rsidP="00E80536">
      <w:pPr>
        <w:pStyle w:val="ac"/>
        <w:ind w:left="0" w:firstLine="567"/>
        <w:jc w:val="both"/>
      </w:pPr>
      <w:r w:rsidRPr="00692EC2">
        <w:rPr>
          <w:b/>
        </w:rPr>
        <w:lastRenderedPageBreak/>
        <w:t>Задачи:</w:t>
      </w:r>
      <w:r w:rsidRPr="00692EC2">
        <w:t xml:space="preserve"> </w:t>
      </w:r>
    </w:p>
    <w:p w:rsidR="00FD3CC1" w:rsidRPr="00C113DD" w:rsidRDefault="00FD3CC1" w:rsidP="00E80536">
      <w:pPr>
        <w:pStyle w:val="ac"/>
        <w:ind w:left="0" w:firstLine="567"/>
        <w:jc w:val="both"/>
        <w:rPr>
          <w:u w:val="single"/>
        </w:rPr>
      </w:pPr>
      <w:r w:rsidRPr="00C113DD">
        <w:rPr>
          <w:u w:val="single"/>
        </w:rPr>
        <w:t>Для администрации школы: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 xml:space="preserve">повышение качества образовательного процесса, обеспечение конкурентоспособности школы; 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>повышение эффективности бюджетных расходов;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 xml:space="preserve">повышение качества административно-управленческих процессов, внедрение методов управления, ориентированных на результат; 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 xml:space="preserve">повышение открытости деятельности школы, расширение возможности доступа участников образовательного процесса и общественности к информации о деятельности школы; 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>совершенствование механизмов взаимодействия школы с социальными партнерами;</w:t>
      </w:r>
    </w:p>
    <w:p w:rsidR="0049102C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 xml:space="preserve">совершенствование системы информационно-аналитического обеспечения управления; 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 xml:space="preserve">повышение эффективности системы внутришкольного контроля; 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>поддержка инновационной деятельности педагогов, распространение инновационного опыта;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>развитие платных образовательных услуг;</w:t>
      </w:r>
    </w:p>
    <w:p w:rsidR="00FD3CC1" w:rsidRDefault="00FD3CC1" w:rsidP="00084452">
      <w:pPr>
        <w:pStyle w:val="ac"/>
        <w:numPr>
          <w:ilvl w:val="0"/>
          <w:numId w:val="43"/>
        </w:numPr>
        <w:tabs>
          <w:tab w:val="left" w:pos="567"/>
        </w:tabs>
        <w:ind w:left="0" w:firstLine="284"/>
        <w:jc w:val="both"/>
      </w:pPr>
      <w:r w:rsidRPr="00FD3CC1">
        <w:t>организация системы повышения квалификации педагогических работников.</w:t>
      </w:r>
    </w:p>
    <w:p w:rsidR="00C113DD" w:rsidRDefault="00C113DD" w:rsidP="00E80536">
      <w:pPr>
        <w:pStyle w:val="ac"/>
        <w:ind w:left="0" w:firstLine="567"/>
        <w:jc w:val="both"/>
        <w:rPr>
          <w:rFonts w:ascii="Arial" w:hAnsi="Arial" w:cs="Arial"/>
          <w:color w:val="484C51"/>
          <w:sz w:val="20"/>
          <w:szCs w:val="20"/>
        </w:rPr>
      </w:pPr>
    </w:p>
    <w:p w:rsidR="00C113DD" w:rsidRPr="00C113DD" w:rsidRDefault="00C113DD" w:rsidP="00E80536">
      <w:pPr>
        <w:pStyle w:val="ac"/>
        <w:ind w:left="0" w:firstLine="567"/>
        <w:jc w:val="both"/>
        <w:rPr>
          <w:u w:val="single"/>
        </w:rPr>
      </w:pPr>
      <w:r w:rsidRPr="00C113DD">
        <w:rPr>
          <w:u w:val="single"/>
        </w:rPr>
        <w:t xml:space="preserve">Для учителей: </w:t>
      </w:r>
    </w:p>
    <w:p w:rsidR="00C113DD" w:rsidRPr="00C113DD" w:rsidRDefault="00C113DD" w:rsidP="00084452">
      <w:pPr>
        <w:pStyle w:val="ac"/>
        <w:numPr>
          <w:ilvl w:val="0"/>
          <w:numId w:val="44"/>
        </w:numPr>
        <w:tabs>
          <w:tab w:val="left" w:pos="567"/>
        </w:tabs>
        <w:ind w:left="0" w:firstLine="284"/>
        <w:jc w:val="both"/>
      </w:pPr>
      <w:r w:rsidRPr="00C113DD">
        <w:t xml:space="preserve">введение «Профессионального стандарта педагога» как инструмента повышения качества образования - использование инновационных методов преподавания; </w:t>
      </w:r>
    </w:p>
    <w:p w:rsidR="00C113DD" w:rsidRDefault="00C113DD" w:rsidP="00084452">
      <w:pPr>
        <w:pStyle w:val="ac"/>
        <w:numPr>
          <w:ilvl w:val="0"/>
          <w:numId w:val="44"/>
        </w:numPr>
        <w:tabs>
          <w:tab w:val="left" w:pos="567"/>
        </w:tabs>
        <w:ind w:left="0" w:firstLine="284"/>
        <w:jc w:val="both"/>
      </w:pPr>
      <w:r w:rsidRPr="00C113DD">
        <w:t xml:space="preserve">создание новой практики обучения и внеучебных форм образования; </w:t>
      </w:r>
    </w:p>
    <w:p w:rsidR="00C113DD" w:rsidRDefault="00C113DD" w:rsidP="00084452">
      <w:pPr>
        <w:pStyle w:val="ac"/>
        <w:numPr>
          <w:ilvl w:val="0"/>
          <w:numId w:val="44"/>
        </w:numPr>
        <w:tabs>
          <w:tab w:val="left" w:pos="567"/>
        </w:tabs>
        <w:ind w:left="0" w:firstLine="284"/>
        <w:jc w:val="both"/>
      </w:pPr>
      <w:r w:rsidRPr="00C113DD">
        <w:t>дифференцированного и личностно ориентированного подхода</w:t>
      </w:r>
      <w:r w:rsidR="0049102C">
        <w:t xml:space="preserve"> </w:t>
      </w:r>
      <w:r w:rsidRPr="00C113DD">
        <w:t xml:space="preserve">к обучению различных категорий учащихся. </w:t>
      </w:r>
    </w:p>
    <w:p w:rsidR="001E2AC1" w:rsidRPr="00C113DD" w:rsidRDefault="001E2AC1" w:rsidP="001E2AC1">
      <w:pPr>
        <w:pStyle w:val="ac"/>
        <w:tabs>
          <w:tab w:val="left" w:pos="567"/>
        </w:tabs>
        <w:ind w:left="0" w:firstLine="284"/>
        <w:jc w:val="both"/>
      </w:pPr>
    </w:p>
    <w:p w:rsidR="00C113DD" w:rsidRPr="00C113DD" w:rsidRDefault="00C113DD" w:rsidP="00E80536">
      <w:pPr>
        <w:pStyle w:val="ac"/>
        <w:ind w:left="0" w:firstLine="567"/>
        <w:jc w:val="both"/>
        <w:rPr>
          <w:u w:val="single"/>
        </w:rPr>
      </w:pPr>
      <w:r w:rsidRPr="00C113DD">
        <w:rPr>
          <w:u w:val="single"/>
        </w:rPr>
        <w:t>Для учащихся:</w:t>
      </w:r>
    </w:p>
    <w:p w:rsidR="00C113DD" w:rsidRPr="00C113DD" w:rsidRDefault="00C113DD" w:rsidP="00084452">
      <w:pPr>
        <w:pStyle w:val="ac"/>
        <w:numPr>
          <w:ilvl w:val="0"/>
          <w:numId w:val="45"/>
        </w:numPr>
        <w:tabs>
          <w:tab w:val="left" w:pos="567"/>
        </w:tabs>
        <w:ind w:left="0" w:firstLine="284"/>
        <w:jc w:val="both"/>
      </w:pPr>
      <w:r w:rsidRPr="00C113DD">
        <w:t xml:space="preserve">освоение новых областей знаний; </w:t>
      </w:r>
    </w:p>
    <w:p w:rsidR="00C113DD" w:rsidRPr="00C113DD" w:rsidRDefault="00C113DD" w:rsidP="00084452">
      <w:pPr>
        <w:pStyle w:val="ac"/>
        <w:numPr>
          <w:ilvl w:val="0"/>
          <w:numId w:val="45"/>
        </w:numPr>
        <w:tabs>
          <w:tab w:val="left" w:pos="567"/>
        </w:tabs>
        <w:ind w:left="0" w:firstLine="284"/>
        <w:jc w:val="both"/>
      </w:pPr>
      <w:r w:rsidRPr="00C113DD">
        <w:t xml:space="preserve">применения метапредметного подхода; </w:t>
      </w:r>
    </w:p>
    <w:p w:rsidR="00C113DD" w:rsidRPr="00C113DD" w:rsidRDefault="00C113DD" w:rsidP="00084452">
      <w:pPr>
        <w:pStyle w:val="ac"/>
        <w:numPr>
          <w:ilvl w:val="0"/>
          <w:numId w:val="45"/>
        </w:numPr>
        <w:tabs>
          <w:tab w:val="left" w:pos="567"/>
        </w:tabs>
        <w:ind w:left="0" w:firstLine="284"/>
        <w:jc w:val="both"/>
      </w:pPr>
      <w:r w:rsidRPr="00C113DD">
        <w:t xml:space="preserve">приобретение новых навыков для успешной сдачи ОГЭ и ЕГЭ. </w:t>
      </w:r>
    </w:p>
    <w:p w:rsidR="00C113DD" w:rsidRDefault="00C113DD" w:rsidP="00E80536">
      <w:pPr>
        <w:pStyle w:val="ac"/>
        <w:ind w:left="0" w:firstLine="567"/>
        <w:jc w:val="both"/>
        <w:rPr>
          <w:rFonts w:ascii="Arial" w:hAnsi="Arial" w:cs="Arial"/>
          <w:color w:val="484C51"/>
          <w:sz w:val="20"/>
          <w:szCs w:val="20"/>
        </w:rPr>
      </w:pPr>
    </w:p>
    <w:p w:rsidR="00C113DD" w:rsidRPr="00C113DD" w:rsidRDefault="00C113DD" w:rsidP="00E80536">
      <w:pPr>
        <w:pStyle w:val="ac"/>
        <w:ind w:left="0" w:firstLine="567"/>
        <w:jc w:val="both"/>
      </w:pPr>
      <w:r w:rsidRPr="00C113DD">
        <w:t xml:space="preserve">Учредителем школы является Администрация Одинцовского муниципального района. </w:t>
      </w:r>
    </w:p>
    <w:p w:rsidR="00C113DD" w:rsidRDefault="00C113DD" w:rsidP="00E80536">
      <w:pPr>
        <w:pStyle w:val="ac"/>
        <w:ind w:left="0" w:firstLine="567"/>
        <w:jc w:val="both"/>
      </w:pPr>
      <w:r w:rsidRPr="00C113DD">
        <w:t xml:space="preserve">В современных условиях качество образования является гарантией качества жизни человека. Проблема оценки качества образования является в настоящее время одной </w:t>
      </w:r>
      <w:r w:rsidR="001E2AC1">
        <w:br/>
      </w:r>
      <w:r w:rsidRPr="00C113DD">
        <w:t xml:space="preserve">из самых актуальных для всей системы образования Российской Федерации. Общая черта системных изменений в системе образования, как на федеральном, так и на региональном уровне - нацеленность на обеспечение качества образования, совершенствование системы оценки качества и его соответствие сегодняшним требованиям общества. </w:t>
      </w:r>
    </w:p>
    <w:p w:rsidR="00C113DD" w:rsidRDefault="00C113DD" w:rsidP="00E80536">
      <w:pPr>
        <w:pStyle w:val="ac"/>
        <w:ind w:left="0" w:firstLine="567"/>
        <w:jc w:val="both"/>
      </w:pPr>
      <w:r w:rsidRPr="00C113DD">
        <w:t xml:space="preserve">Стратегия развития образования в Российской Федерации предусматривает решение стратегической задачи развития системы обеспечения качества общего образования </w:t>
      </w:r>
      <w:r w:rsidR="001E2AC1">
        <w:br/>
      </w:r>
      <w:r w:rsidRPr="00C113DD">
        <w:t xml:space="preserve">за счет реализации программных мероприятий в рамках системы оценки качества образования. </w:t>
      </w:r>
    </w:p>
    <w:p w:rsidR="00516A8B" w:rsidRDefault="00C113DD" w:rsidP="00E80536">
      <w:pPr>
        <w:pStyle w:val="ac"/>
        <w:ind w:left="0" w:firstLine="567"/>
        <w:jc w:val="both"/>
      </w:pPr>
      <w:r w:rsidRPr="00C113DD">
        <w:t xml:space="preserve">Под качеством образования понимается интегральная характеристика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 Качество образования </w:t>
      </w:r>
      <w:r w:rsidR="001E2AC1">
        <w:t>–</w:t>
      </w:r>
      <w:r w:rsidRPr="00C113DD">
        <w:t xml:space="preserve"> это соответствие образовательного стандарта и условий оказания </w:t>
      </w:r>
      <w:r w:rsidRPr="00C113DD">
        <w:lastRenderedPageBreak/>
        <w:t>образовательной услуги стандартам, ожиданиям местного сообщества, самих обучающихся и их родителей.</w:t>
      </w:r>
    </w:p>
    <w:p w:rsidR="00516A8B" w:rsidRDefault="00C113DD" w:rsidP="00E80536">
      <w:pPr>
        <w:pStyle w:val="ac"/>
        <w:ind w:left="0" w:firstLine="567"/>
        <w:jc w:val="both"/>
      </w:pPr>
      <w:r w:rsidRPr="00C113DD">
        <w:t xml:space="preserve">Оценка качества образования подразумевает оценку качества образовательных достижений обучающихся и оценку качества образовательного процесса. Изменение целей образования и условий его получения тесно связано с изменением подходов </w:t>
      </w:r>
      <w:r w:rsidR="001E2AC1">
        <w:br/>
      </w:r>
      <w:r w:rsidRPr="00C113DD">
        <w:t>к определению и оценке качества образования. В этих условиях создание системы мониторинга и статистики образования, которая обеспечит сообщество необходимой информацией о состоянии образования в школе, становится объективной необходимостью.</w:t>
      </w:r>
    </w:p>
    <w:p w:rsidR="00516A8B" w:rsidRDefault="00516A8B" w:rsidP="00516A8B">
      <w:pPr>
        <w:pStyle w:val="ac"/>
        <w:ind w:left="0" w:firstLine="709"/>
        <w:jc w:val="both"/>
      </w:pPr>
    </w:p>
    <w:p w:rsidR="00516A8B" w:rsidRDefault="00516A8B" w:rsidP="00692EC2">
      <w:pPr>
        <w:pStyle w:val="ac"/>
        <w:ind w:left="0" w:firstLine="709"/>
        <w:jc w:val="center"/>
        <w:rPr>
          <w:b/>
        </w:rPr>
      </w:pPr>
      <w:r w:rsidRPr="00516A8B">
        <w:rPr>
          <w:b/>
        </w:rPr>
        <w:t>Показатели качества обучения в школе:</w:t>
      </w:r>
    </w:p>
    <w:p w:rsidR="00692EC2" w:rsidRPr="00516A8B" w:rsidRDefault="00692EC2" w:rsidP="00692EC2">
      <w:pPr>
        <w:pStyle w:val="ac"/>
        <w:ind w:left="0" w:firstLine="709"/>
        <w:jc w:val="center"/>
        <w:rPr>
          <w:b/>
        </w:rPr>
      </w:pP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 - достижение учащимися Федерального государственного образовательного стандарта;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 достижение учащимися высоких показателей в сравнении с предыдущим периодом (позитивная динамика уровня обученности или отсутствие отрицательной динамики);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 -</w:t>
      </w:r>
      <w:r w:rsidR="001E2AC1">
        <w:t> </w:t>
      </w:r>
      <w:r w:rsidRPr="00516A8B">
        <w:t xml:space="preserve">стабильность и рост качества обучения (позитивная динамика качества знаний учащихся за последний год);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</w:t>
      </w:r>
      <w:r>
        <w:t> </w:t>
      </w:r>
      <w:r w:rsidR="00516A8B" w:rsidRPr="00516A8B">
        <w:t xml:space="preserve">увеличение числа учащихся, принимающих участие, а также победивших </w:t>
      </w:r>
      <w:r>
        <w:br/>
      </w:r>
      <w:r w:rsidR="00516A8B" w:rsidRPr="00516A8B">
        <w:t xml:space="preserve">в предметных олимпиадах и других предметных конкурсных мероприятиях школьного, </w:t>
      </w:r>
      <w:r w:rsidR="00516A8B">
        <w:t>муниципального</w:t>
      </w:r>
      <w:r w:rsidR="00516A8B" w:rsidRPr="00516A8B">
        <w:t xml:space="preserve"> и прочих уровней;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</w:t>
      </w:r>
      <w:r>
        <w:t> </w:t>
      </w:r>
      <w:r w:rsidR="00516A8B" w:rsidRPr="00516A8B">
        <w:t>увеличение количества творческих и исследовательских работ учащихся, представленных на различных уровнях;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 - посещаемость занятий блока дополнительного образования;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 активность учащихся в жизни класса, школы и окружающего социума посредством участия в школьном научном обществе и самоуправлении;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 - сформированность правового поведения в классах;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 увеличение успешно социализиру</w:t>
      </w:r>
      <w:r w:rsidR="00516A8B" w:rsidRPr="00516A8B">
        <w:softHyphen/>
        <w:t xml:space="preserve">ющихся детей группы риска;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</w:t>
      </w:r>
      <w:r>
        <w:t> </w:t>
      </w:r>
      <w:r w:rsidR="00516A8B" w:rsidRPr="00516A8B">
        <w:t xml:space="preserve">знание и уважение культурных традиций, проявление межнациональной толерантности;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 xml:space="preserve">- владение навыками устного и письменного общения, информационная культура;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 xml:space="preserve">- способность к профессиональному самоопределению, готовность к непрерывному образованию; </w:t>
      </w:r>
    </w:p>
    <w:p w:rsidR="00516A8B" w:rsidRPr="00516A8B" w:rsidRDefault="001E2AC1" w:rsidP="00692EC2">
      <w:pPr>
        <w:pStyle w:val="ac"/>
        <w:tabs>
          <w:tab w:val="left" w:pos="567"/>
        </w:tabs>
        <w:ind w:left="0" w:firstLine="284"/>
        <w:jc w:val="both"/>
      </w:pPr>
      <w:r>
        <w:t xml:space="preserve"> </w:t>
      </w:r>
      <w:r w:rsidR="00516A8B" w:rsidRPr="00516A8B">
        <w:t>-</w:t>
      </w:r>
      <w:r>
        <w:t> </w:t>
      </w:r>
      <w:r w:rsidR="00516A8B" w:rsidRPr="00516A8B">
        <w:t xml:space="preserve">увеличение количества учащихся, участвующих в спортивных мероприятиях различного уровня. </w:t>
      </w:r>
    </w:p>
    <w:p w:rsidR="00516A8B" w:rsidRDefault="00516A8B" w:rsidP="00516A8B">
      <w:pPr>
        <w:pStyle w:val="ac"/>
        <w:ind w:left="0" w:firstLine="709"/>
        <w:jc w:val="both"/>
      </w:pPr>
    </w:p>
    <w:p w:rsidR="00516A8B" w:rsidRDefault="00516A8B" w:rsidP="00692EC2">
      <w:pPr>
        <w:pStyle w:val="ac"/>
        <w:ind w:left="0" w:firstLine="567"/>
        <w:jc w:val="both"/>
      </w:pPr>
      <w:r w:rsidRPr="00516A8B">
        <w:t xml:space="preserve">Уровень воспитанности </w:t>
      </w:r>
      <w:r w:rsidR="001E2AC1">
        <w:t>–</w:t>
      </w:r>
      <w:r w:rsidRPr="00516A8B">
        <w:t xml:space="preserve"> относится к группе результатов образования, которые можно определить только квалиметрически, то есть качественно, описательно или в виде бальной шкалы, где любому баллу соответствует определенный уровень проявления качества. Воспитанность </w:t>
      </w:r>
      <w:r w:rsidR="001E2AC1">
        <w:t>–</w:t>
      </w:r>
      <w:r w:rsidRPr="00516A8B">
        <w:t xml:space="preserve"> это свойство личности, характеризующееся совокупностью достаточно сформированных социально-значимых качеств, в обобщённой форме отражающих систему отношений человека к миру, к людям, к самому себе.</w:t>
      </w:r>
    </w:p>
    <w:p w:rsidR="00516A8B" w:rsidRDefault="00516A8B" w:rsidP="00692EC2">
      <w:pPr>
        <w:pStyle w:val="ac"/>
        <w:ind w:left="0" w:firstLine="567"/>
        <w:jc w:val="both"/>
      </w:pPr>
    </w:p>
    <w:p w:rsidR="00516A8B" w:rsidRPr="00516A8B" w:rsidRDefault="00516A8B" w:rsidP="003E5A69">
      <w:pPr>
        <w:pStyle w:val="ac"/>
        <w:tabs>
          <w:tab w:val="left" w:pos="567"/>
        </w:tabs>
        <w:ind w:left="0" w:firstLine="567"/>
        <w:jc w:val="both"/>
      </w:pPr>
      <w:r w:rsidRPr="00516A8B">
        <w:t xml:space="preserve">Общий уровень воспитанности школьника определяется на основе выведения среднего оценочного балла, складывающегося из: 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- </w:t>
      </w:r>
      <w:r w:rsidR="00692EC2">
        <w:t xml:space="preserve">  </w:t>
      </w:r>
      <w:r w:rsidRPr="00516A8B">
        <w:t>самооценки школьника;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- </w:t>
      </w:r>
      <w:r w:rsidR="00692EC2">
        <w:t xml:space="preserve">  </w:t>
      </w:r>
      <w:r w:rsidRPr="00516A8B">
        <w:t>оценки классного руководителя;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- </w:t>
      </w:r>
      <w:r w:rsidR="00692EC2">
        <w:t xml:space="preserve">  </w:t>
      </w:r>
      <w:r w:rsidRPr="00516A8B">
        <w:t xml:space="preserve">оценки родителей; </w:t>
      </w:r>
    </w:p>
    <w:p w:rsidR="00516A8B" w:rsidRPr="00516A8B" w:rsidRDefault="00516A8B" w:rsidP="00692EC2">
      <w:pPr>
        <w:pStyle w:val="ac"/>
        <w:tabs>
          <w:tab w:val="left" w:pos="567"/>
        </w:tabs>
        <w:ind w:left="0" w:firstLine="284"/>
        <w:jc w:val="both"/>
      </w:pPr>
      <w:r w:rsidRPr="00516A8B">
        <w:t xml:space="preserve">- </w:t>
      </w:r>
      <w:r w:rsidR="00692EC2">
        <w:t xml:space="preserve">  </w:t>
      </w:r>
      <w:r w:rsidRPr="00516A8B">
        <w:t xml:space="preserve">взаимооценки школьников (одноклассников) по всем критериям отслеживания. </w:t>
      </w:r>
    </w:p>
    <w:p w:rsidR="00516A8B" w:rsidRDefault="00516A8B" w:rsidP="001E2AC1">
      <w:pPr>
        <w:pStyle w:val="ac"/>
        <w:ind w:left="0" w:firstLine="567"/>
        <w:jc w:val="both"/>
      </w:pPr>
      <w:r w:rsidRPr="00516A8B">
        <w:lastRenderedPageBreak/>
        <w:t>Ориентируясь на показатели качества образования</w:t>
      </w:r>
      <w:r w:rsidR="001E2AC1">
        <w:t xml:space="preserve">, учитель формирует </w:t>
      </w:r>
      <w:r w:rsidR="001E2AC1">
        <w:br/>
        <w:t xml:space="preserve">портфолио – </w:t>
      </w:r>
      <w:r w:rsidRPr="00516A8B">
        <w:t xml:space="preserve">свидетельство образовательных достижений учащихся, полученных </w:t>
      </w:r>
      <w:r w:rsidR="001E2AC1">
        <w:br/>
      </w:r>
      <w:r w:rsidRPr="00516A8B">
        <w:t xml:space="preserve">в результате его профессиональной деятельности. </w:t>
      </w:r>
    </w:p>
    <w:p w:rsidR="00516A8B" w:rsidRPr="00516A8B" w:rsidRDefault="00516A8B" w:rsidP="001E2AC1">
      <w:pPr>
        <w:pStyle w:val="ac"/>
        <w:ind w:left="0" w:firstLine="567"/>
        <w:jc w:val="both"/>
      </w:pPr>
    </w:p>
    <w:p w:rsidR="00516A8B" w:rsidRDefault="00516A8B" w:rsidP="001E2AC1">
      <w:pPr>
        <w:pStyle w:val="ac"/>
        <w:ind w:left="0" w:firstLine="567"/>
        <w:jc w:val="both"/>
      </w:pPr>
      <w:r w:rsidRPr="00516A8B">
        <w:t xml:space="preserve">Оценка качества образовательного процесса является личностно-ориентированной </w:t>
      </w:r>
      <w:r w:rsidR="00D6561C">
        <w:br/>
      </w:r>
      <w:r w:rsidRPr="00516A8B">
        <w:t xml:space="preserve">и основана на учете индивидуальных достижений учащихся. </w:t>
      </w:r>
    </w:p>
    <w:p w:rsidR="00516A8B" w:rsidRDefault="00516A8B" w:rsidP="001E2AC1">
      <w:pPr>
        <w:pStyle w:val="ac"/>
        <w:ind w:left="0" w:firstLine="567"/>
        <w:jc w:val="both"/>
      </w:pPr>
    </w:p>
    <w:p w:rsidR="00516A8B" w:rsidRPr="009A5E3D" w:rsidRDefault="00516A8B" w:rsidP="001E2AC1">
      <w:pPr>
        <w:pStyle w:val="ac"/>
        <w:ind w:left="0" w:firstLine="567"/>
        <w:jc w:val="both"/>
        <w:rPr>
          <w:u w:val="single"/>
        </w:rPr>
      </w:pPr>
      <w:r w:rsidRPr="009A5E3D">
        <w:rPr>
          <w:u w:val="single"/>
        </w:rPr>
        <w:t xml:space="preserve">Учет индивидуальных достижений учащихся осуществляется в следующих формах: </w:t>
      </w:r>
    </w:p>
    <w:p w:rsidR="00516A8B" w:rsidRDefault="00516A8B" w:rsidP="00CF1E54">
      <w:pPr>
        <w:pStyle w:val="ac"/>
        <w:ind w:left="0" w:firstLine="284"/>
        <w:jc w:val="both"/>
      </w:pPr>
      <w:r w:rsidRPr="00516A8B">
        <w:t xml:space="preserve">1) с помощью </w:t>
      </w:r>
      <w:r w:rsidR="00B85ECB">
        <w:t>системы электронного мониторинга состояния и развития системы образования Московской области</w:t>
      </w:r>
      <w:r w:rsidRPr="00516A8B">
        <w:t xml:space="preserve"> (в школе проводятся диагностические работы в системе СтатГрад, </w:t>
      </w:r>
      <w:r w:rsidR="00B85ECB">
        <w:t>ИСКО),</w:t>
      </w:r>
      <w:r w:rsidRPr="00516A8B">
        <w:t xml:space="preserve"> также мониторинги и независимые диагностики на всех параллелях </w:t>
      </w:r>
      <w:r w:rsidR="001E2AC1">
        <w:br/>
      </w:r>
      <w:r w:rsidR="00B85ECB">
        <w:t>по запросу</w:t>
      </w:r>
      <w:r w:rsidRPr="00516A8B">
        <w:t xml:space="preserve">, все отчеты своевременно заполняются и отправляются учителями в систему, </w:t>
      </w:r>
      <w:r w:rsidR="001E2AC1">
        <w:br/>
      </w:r>
      <w:r w:rsidRPr="00516A8B">
        <w:t>в системе СтатГрад ведется учет индивидуальных достижений учащихся как по итогам выполненных диагностических работ, так и по результатам олимпиад и конкурсов);</w:t>
      </w:r>
    </w:p>
    <w:p w:rsidR="00B85ECB" w:rsidRDefault="00B85ECB" w:rsidP="00CF1E54">
      <w:pPr>
        <w:pStyle w:val="ac"/>
        <w:ind w:left="0" w:firstLine="284"/>
        <w:jc w:val="both"/>
      </w:pPr>
      <w:r>
        <w:t>2</w:t>
      </w:r>
      <w:r w:rsidR="00516A8B" w:rsidRPr="00516A8B">
        <w:t>) с помощью электронного дневника</w:t>
      </w:r>
      <w:r>
        <w:t>.</w:t>
      </w:r>
    </w:p>
    <w:p w:rsidR="00B85ECB" w:rsidRDefault="00B85ECB" w:rsidP="001E2AC1">
      <w:pPr>
        <w:pStyle w:val="ac"/>
        <w:ind w:left="0" w:firstLine="567"/>
        <w:jc w:val="both"/>
      </w:pPr>
    </w:p>
    <w:p w:rsidR="00B85ECB" w:rsidRPr="009A5E3D" w:rsidRDefault="00516A8B" w:rsidP="001E2AC1">
      <w:pPr>
        <w:pStyle w:val="ac"/>
        <w:ind w:left="0" w:firstLine="567"/>
        <w:jc w:val="both"/>
        <w:rPr>
          <w:u w:val="single"/>
        </w:rPr>
      </w:pPr>
      <w:r w:rsidRPr="00516A8B">
        <w:t xml:space="preserve"> </w:t>
      </w:r>
      <w:r w:rsidRPr="009A5E3D">
        <w:rPr>
          <w:u w:val="single"/>
        </w:rPr>
        <w:t>Эффективность работы педколлектива оценивается по следующим параметрам: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ведение занятий блока дополнительного образования </w:t>
      </w:r>
      <w:r w:rsidR="00D6561C">
        <w:t>–</w:t>
      </w:r>
      <w:r w:rsidRPr="00516A8B">
        <w:t xml:space="preserve"> руководство индивидуальными и групповыми проектами обучающихся;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индивидуальная работа со слабоуспевающими; с детьми с ограниченными возможностями здоровья; 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проведение предметных недель; 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работа с одарёнными детьми; 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>знание содержания и коцепции «Профессионального стандарта педагога»;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обобщение и распространение педагогического опыта (проведение открытых уроков, участие с докладами в семинарах, совещаниях, конференциях, педсоветах, на заседаниях МО); использование современных образовательных технологий или их компонентов (развивающее обучение, разноуровневое обучение, исследовательские методы, зачёты, игровые методы, ИКТ); </w:t>
      </w:r>
    </w:p>
    <w:p w:rsidR="00B85EC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 xml:space="preserve">участие в профессиональных конкурсах; </w:t>
      </w:r>
    </w:p>
    <w:p w:rsidR="00516A8B" w:rsidRDefault="00516A8B" w:rsidP="00084452">
      <w:pPr>
        <w:pStyle w:val="ac"/>
        <w:numPr>
          <w:ilvl w:val="0"/>
          <w:numId w:val="40"/>
        </w:numPr>
        <w:tabs>
          <w:tab w:val="left" w:pos="567"/>
        </w:tabs>
        <w:ind w:left="0" w:firstLine="284"/>
        <w:jc w:val="both"/>
      </w:pPr>
      <w:r w:rsidRPr="00516A8B">
        <w:t>повышение квалификации и профессиональная подготовка.</w:t>
      </w:r>
    </w:p>
    <w:p w:rsidR="00B85ECB" w:rsidRDefault="00B85ECB" w:rsidP="00516A8B">
      <w:pPr>
        <w:pStyle w:val="ac"/>
        <w:ind w:left="0" w:firstLine="709"/>
        <w:jc w:val="both"/>
        <w:rPr>
          <w:rFonts w:ascii="Arial" w:hAnsi="Arial" w:cs="Arial"/>
          <w:color w:val="484C51"/>
          <w:sz w:val="20"/>
          <w:szCs w:val="20"/>
        </w:rPr>
      </w:pPr>
    </w:p>
    <w:p w:rsidR="00B85ECB" w:rsidRDefault="00B85ECB" w:rsidP="00692EC2">
      <w:pPr>
        <w:pStyle w:val="ac"/>
        <w:ind w:left="0" w:firstLine="709"/>
        <w:jc w:val="center"/>
        <w:rPr>
          <w:b/>
        </w:rPr>
      </w:pPr>
      <w:r w:rsidRPr="00D6561C">
        <w:rPr>
          <w:b/>
        </w:rPr>
        <w:t>Подпрограмма включает следующие мероприятия:</w:t>
      </w:r>
    </w:p>
    <w:p w:rsidR="00692EC2" w:rsidRPr="00D6561C" w:rsidRDefault="00692EC2" w:rsidP="00692EC2">
      <w:pPr>
        <w:pStyle w:val="ac"/>
        <w:ind w:left="0" w:firstLine="709"/>
        <w:jc w:val="center"/>
        <w:rPr>
          <w:b/>
        </w:rPr>
      </w:pPr>
    </w:p>
    <w:p w:rsidR="00B85ECB" w:rsidRPr="00B85ECB" w:rsidRDefault="00B85ECB" w:rsidP="001F25A5">
      <w:pPr>
        <w:pStyle w:val="ac"/>
        <w:numPr>
          <w:ilvl w:val="0"/>
          <w:numId w:val="10"/>
        </w:numPr>
        <w:tabs>
          <w:tab w:val="left" w:pos="567"/>
        </w:tabs>
        <w:ind w:left="0" w:firstLine="284"/>
        <w:jc w:val="both"/>
      </w:pPr>
      <w:r w:rsidRPr="00B85ECB">
        <w:rPr>
          <w:u w:val="single"/>
        </w:rPr>
        <w:t>Формирование оптимальной функциональной системы управления</w:t>
      </w:r>
      <w:r w:rsidRPr="00B85ECB">
        <w:t xml:space="preserve">. </w:t>
      </w:r>
    </w:p>
    <w:p w:rsidR="00B85ECB" w:rsidRPr="00B85ECB" w:rsidRDefault="00B85ECB" w:rsidP="00D6561C">
      <w:pPr>
        <w:tabs>
          <w:tab w:val="left" w:pos="567"/>
        </w:tabs>
        <w:ind w:firstLine="284"/>
        <w:jc w:val="both"/>
      </w:pPr>
      <w:r w:rsidRPr="00B85ECB">
        <w:t>Реализация данного мероприятия включает:</w:t>
      </w:r>
    </w:p>
    <w:p w:rsidR="00B85ECB" w:rsidRPr="00B85ECB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 - </w:t>
      </w:r>
      <w:r w:rsidR="00692EC2">
        <w:t xml:space="preserve"> </w:t>
      </w:r>
      <w:r w:rsidRPr="00B85ECB">
        <w:t xml:space="preserve">совершенствование нормативно-правовой базы; </w:t>
      </w:r>
    </w:p>
    <w:p w:rsidR="00B85ECB" w:rsidRPr="00B85ECB" w:rsidRDefault="00D6561C" w:rsidP="00D6561C">
      <w:pPr>
        <w:tabs>
          <w:tab w:val="left" w:pos="567"/>
        </w:tabs>
        <w:ind w:firstLine="284"/>
        <w:jc w:val="both"/>
      </w:pPr>
      <w:r>
        <w:t xml:space="preserve"> </w:t>
      </w:r>
      <w:r w:rsidR="00B85ECB" w:rsidRPr="00B85ECB">
        <w:t>-</w:t>
      </w:r>
      <w:r w:rsidR="00692EC2">
        <w:t xml:space="preserve"> </w:t>
      </w:r>
      <w:r w:rsidR="00B85ECB" w:rsidRPr="00B85ECB">
        <w:t>развитие механизмов участия родительской общественности в формировании, экспертизе и контроле реализации управленческих решений;</w:t>
      </w:r>
    </w:p>
    <w:p w:rsidR="00B85ECB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 - развитие моделей управления качеством образовательных услуг, предоставляемых школой</w:t>
      </w:r>
      <w:r>
        <w:t>.</w:t>
      </w:r>
    </w:p>
    <w:p w:rsidR="00D6561C" w:rsidRDefault="00B85ECB" w:rsidP="00D6561C">
      <w:pPr>
        <w:tabs>
          <w:tab w:val="left" w:pos="567"/>
        </w:tabs>
        <w:ind w:firstLine="284"/>
        <w:jc w:val="both"/>
        <w:rPr>
          <w:u w:val="single"/>
        </w:rPr>
      </w:pPr>
      <w:r w:rsidRPr="00D6561C">
        <w:t>2.</w:t>
      </w:r>
      <w:r w:rsidR="00D6561C" w:rsidRPr="00D6561C">
        <w:t> </w:t>
      </w:r>
      <w:r w:rsidRPr="00D6561C">
        <w:rPr>
          <w:u w:val="single"/>
        </w:rPr>
        <w:t>Организационно</w:t>
      </w:r>
      <w:r w:rsidRPr="00890C07">
        <w:rPr>
          <w:u w:val="single"/>
        </w:rPr>
        <w:t xml:space="preserve">-техническое обеспечение деятельности системы образования.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Реализация данного мероприятия включает оптимизацию и повышение качества выполнения функций в части содержания материально-технической базы школы, внедрение механизмов повышения энергоэффективности.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D6561C">
        <w:t>3.</w:t>
      </w:r>
      <w:r w:rsidRPr="00890C07">
        <w:rPr>
          <w:u w:val="single"/>
        </w:rPr>
        <w:t xml:space="preserve"> Информатизация и автоматизация системы управления образованием</w:t>
      </w:r>
      <w:r w:rsidRPr="00B85ECB">
        <w:t xml:space="preserve">.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Реализация данного мероприятия включает: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</w:t>
      </w:r>
      <w:r w:rsidR="00D6561C">
        <w:t xml:space="preserve">  </w:t>
      </w:r>
      <w:r w:rsidRPr="00B85ECB">
        <w:t xml:space="preserve">перевод части услуг, связанных с комплектованием школы, в электронный вид;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lastRenderedPageBreak/>
        <w:t xml:space="preserve">- автоматизацию и информатизацию административно-хозяйственной деятельности школы; </w:t>
      </w:r>
    </w:p>
    <w:p w:rsidR="00D6561C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создание информационно-коммуникационной среды для реализации управленческих решений и осуществления общественного контроля за деятельностью школы;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создание защищенной системы электронного документооборота. </w:t>
      </w:r>
    </w:p>
    <w:p w:rsidR="00890C07" w:rsidRDefault="00B85ECB" w:rsidP="00D6561C">
      <w:pPr>
        <w:ind w:firstLine="284"/>
        <w:jc w:val="both"/>
      </w:pPr>
      <w:r w:rsidRPr="00B85ECB">
        <w:t>4</w:t>
      </w:r>
      <w:r w:rsidRPr="00D6561C">
        <w:t xml:space="preserve">. </w:t>
      </w:r>
      <w:r w:rsidRPr="00890C07">
        <w:rPr>
          <w:u w:val="single"/>
        </w:rPr>
        <w:t>Развитие механизмов информирования и обратной связи школы с населением</w:t>
      </w:r>
      <w:r w:rsidR="00890C07"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включает: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 xml:space="preserve">  </w:t>
      </w:r>
      <w:r w:rsidRPr="00B85ECB">
        <w:t xml:space="preserve">развитие сайта школы, информирование и обратную связь с населением, обеспечение полноты и своевременности размещения на сайте информации, удобство использования;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 xml:space="preserve">  </w:t>
      </w:r>
      <w:r w:rsidRPr="00B85ECB">
        <w:t>развитие практики публичной отчетности школы о состоянии и перспективах развития учреждения;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 xml:space="preserve">  </w:t>
      </w:r>
      <w:r w:rsidRPr="00B85ECB">
        <w:t xml:space="preserve">организация взаимодействия со средствами массовой информации по вопросам информирования населения; </w:t>
      </w:r>
    </w:p>
    <w:p w:rsidR="00890C07" w:rsidRDefault="00B85ECB" w:rsidP="00D6561C">
      <w:pPr>
        <w:ind w:firstLine="284"/>
        <w:jc w:val="both"/>
      </w:pPr>
      <w:r w:rsidRPr="00B85ECB">
        <w:t xml:space="preserve">- </w:t>
      </w:r>
      <w:r w:rsidR="00D6561C">
        <w:t xml:space="preserve">  </w:t>
      </w:r>
      <w:r w:rsidRPr="00B85ECB">
        <w:t>проведение социологических опросов населения и профессионального сообщества;</w:t>
      </w:r>
    </w:p>
    <w:p w:rsidR="00890C07" w:rsidRDefault="00B85ECB" w:rsidP="00D6561C">
      <w:pPr>
        <w:ind w:firstLine="284"/>
        <w:jc w:val="both"/>
      </w:pPr>
      <w:r w:rsidRPr="00B85ECB">
        <w:t xml:space="preserve">- </w:t>
      </w:r>
      <w:r w:rsidR="00D6561C">
        <w:t xml:space="preserve">  </w:t>
      </w:r>
      <w:r w:rsidRPr="00B85ECB">
        <w:t xml:space="preserve">издание информационных справочников, буклетов, брошюр, плакатов для населения. </w:t>
      </w:r>
    </w:p>
    <w:p w:rsidR="00890C07" w:rsidRPr="00890C07" w:rsidRDefault="00B85ECB" w:rsidP="00D6561C">
      <w:pPr>
        <w:ind w:firstLine="284"/>
        <w:jc w:val="both"/>
        <w:rPr>
          <w:u w:val="single"/>
        </w:rPr>
      </w:pPr>
      <w:r w:rsidRPr="00D6561C">
        <w:t xml:space="preserve">5. </w:t>
      </w:r>
      <w:r w:rsidRPr="00890C07">
        <w:rPr>
          <w:u w:val="single"/>
        </w:rPr>
        <w:t>Организационно-методическое и информационное сопровождение деятельности школы</w:t>
      </w:r>
      <w:r w:rsidR="00890C07" w:rsidRPr="00890C07">
        <w:rPr>
          <w:u w:val="single"/>
        </w:rPr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включает:</w:t>
      </w:r>
    </w:p>
    <w:p w:rsidR="00890C07" w:rsidRDefault="00B85ECB" w:rsidP="00D6561C">
      <w:pPr>
        <w:ind w:firstLine="284"/>
        <w:jc w:val="both"/>
      </w:pPr>
      <w:r w:rsidRPr="00B85ECB">
        <w:t xml:space="preserve"> - модернизацию деятельности Методического совета и Методических объединений школы; </w:t>
      </w:r>
    </w:p>
    <w:p w:rsidR="00890C07" w:rsidRDefault="00D6561C" w:rsidP="00D6561C">
      <w:pPr>
        <w:ind w:firstLine="284"/>
        <w:jc w:val="both"/>
      </w:pPr>
      <w:r>
        <w:t xml:space="preserve"> </w:t>
      </w:r>
      <w:r w:rsidR="00B85ECB" w:rsidRPr="00B85ECB">
        <w:t xml:space="preserve">- </w:t>
      </w:r>
      <w:r>
        <w:t xml:space="preserve"> </w:t>
      </w:r>
      <w:r w:rsidR="00B85ECB" w:rsidRPr="00B85ECB">
        <w:t xml:space="preserve">модернизацию технологий выявления, хранения и распространения знаний; </w:t>
      </w:r>
    </w:p>
    <w:p w:rsidR="00890C07" w:rsidRDefault="00D6561C" w:rsidP="00D6561C">
      <w:pPr>
        <w:ind w:firstLine="284"/>
        <w:jc w:val="both"/>
      </w:pPr>
      <w:r>
        <w:t xml:space="preserve"> </w:t>
      </w:r>
      <w:r w:rsidR="00B85ECB" w:rsidRPr="00B85ECB">
        <w:t>-</w:t>
      </w:r>
      <w:r>
        <w:t>  </w:t>
      </w:r>
      <w:r w:rsidR="00B85ECB" w:rsidRPr="00B85ECB">
        <w:t xml:space="preserve">формирование культуры и механизмов обмена знаниями в системе образования (сетевые сообщества, форумы, конференции); </w:t>
      </w:r>
    </w:p>
    <w:p w:rsidR="00890C07" w:rsidRDefault="00D6561C" w:rsidP="00D6561C">
      <w:pPr>
        <w:ind w:firstLine="284"/>
        <w:jc w:val="both"/>
      </w:pPr>
      <w:r>
        <w:t xml:space="preserve"> </w:t>
      </w:r>
      <w:r w:rsidR="00B85ECB" w:rsidRPr="00B85ECB">
        <w:t xml:space="preserve">- </w:t>
      </w:r>
      <w:r>
        <w:t xml:space="preserve"> </w:t>
      </w:r>
      <w:r w:rsidR="00B85ECB" w:rsidRPr="00B85ECB">
        <w:t xml:space="preserve">организацию внутришкольной системы повышения квалификации педагогов. </w:t>
      </w:r>
    </w:p>
    <w:p w:rsidR="00890C07" w:rsidRDefault="00B85ECB" w:rsidP="00D6561C">
      <w:pPr>
        <w:ind w:firstLine="284"/>
        <w:jc w:val="both"/>
      </w:pPr>
      <w:r w:rsidRPr="00D6561C">
        <w:t xml:space="preserve">6. </w:t>
      </w:r>
      <w:r w:rsidRPr="00890C07">
        <w:rPr>
          <w:u w:val="single"/>
        </w:rPr>
        <w:t>Информационное и экспертно-аналитическое обеспечение управления качеством услуг в сфере образования</w:t>
      </w:r>
      <w:r w:rsidRPr="00B85ECB">
        <w:t xml:space="preserve">. </w:t>
      </w:r>
    </w:p>
    <w:p w:rsidR="00890C07" w:rsidRDefault="00B85ECB" w:rsidP="00D6561C">
      <w:pPr>
        <w:ind w:firstLine="284"/>
        <w:jc w:val="both"/>
      </w:pPr>
      <w:r w:rsidRPr="00B85ECB">
        <w:t xml:space="preserve">Реализация данного мероприятия включает: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модернизацию механизмов сбора и обработки статистической информации;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издание статических и информационно-аналитических материалов;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>- проведение аналитических работ по актуальным проблемам развития школы;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 xml:space="preserve">- разработку и внедрение системы целевых показателей результативности управления школой; </w:t>
      </w:r>
    </w:p>
    <w:p w:rsidR="00890C07" w:rsidRDefault="00B85ECB" w:rsidP="00D6561C">
      <w:pPr>
        <w:tabs>
          <w:tab w:val="left" w:pos="567"/>
        </w:tabs>
        <w:ind w:firstLine="284"/>
        <w:jc w:val="both"/>
      </w:pPr>
      <w:r w:rsidRPr="00B85ECB">
        <w:t>- организацию и проведение экспертизы учебных программ.</w:t>
      </w:r>
    </w:p>
    <w:p w:rsidR="00890C07" w:rsidRDefault="00B85ECB" w:rsidP="00D6561C">
      <w:pPr>
        <w:ind w:firstLine="284"/>
        <w:jc w:val="both"/>
      </w:pPr>
      <w:r w:rsidRPr="00D6561C">
        <w:t xml:space="preserve"> 7. </w:t>
      </w:r>
      <w:r w:rsidRPr="00890C07">
        <w:rPr>
          <w:u w:val="single"/>
        </w:rPr>
        <w:t>Организация внутришкольного контроля</w:t>
      </w:r>
      <w:r w:rsidR="00890C07"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включает:</w:t>
      </w:r>
    </w:p>
    <w:p w:rsidR="00890C07" w:rsidRDefault="00B85ECB" w:rsidP="00D6561C">
      <w:pPr>
        <w:ind w:firstLine="284"/>
        <w:jc w:val="both"/>
      </w:pPr>
      <w:r w:rsidRPr="00B85ECB">
        <w:t xml:space="preserve"> - усиление общественно - демократического характера контроля; </w:t>
      </w:r>
    </w:p>
    <w:p w:rsidR="00890C07" w:rsidRDefault="00D6561C" w:rsidP="00D6561C">
      <w:pPr>
        <w:ind w:firstLine="284"/>
        <w:jc w:val="both"/>
      </w:pPr>
      <w:r>
        <w:t xml:space="preserve"> </w:t>
      </w:r>
      <w:r w:rsidR="00B85ECB" w:rsidRPr="00B85ECB">
        <w:t>- продолжение работы школы по внедрению автоматизированной системы контроля;</w:t>
      </w:r>
    </w:p>
    <w:p w:rsidR="00890C07" w:rsidRDefault="00B85ECB" w:rsidP="00D6561C">
      <w:pPr>
        <w:ind w:firstLine="284"/>
        <w:jc w:val="both"/>
      </w:pPr>
      <w:r w:rsidRPr="00B85ECB">
        <w:t xml:space="preserve"> - развитие традиций использования городской мониторинговой системы СтатГрад </w:t>
      </w:r>
      <w:r w:rsidR="00D6561C">
        <w:br/>
      </w:r>
      <w:r w:rsidRPr="00B85ECB">
        <w:t>и независ</w:t>
      </w:r>
      <w:r w:rsidR="00890C07">
        <w:t>и</w:t>
      </w:r>
      <w:r w:rsidRPr="00B85ECB">
        <w:t>мых диагностик</w:t>
      </w:r>
      <w:r w:rsidR="00890C07">
        <w:t>.</w:t>
      </w:r>
    </w:p>
    <w:p w:rsidR="00890C07" w:rsidRPr="00890C07" w:rsidRDefault="00B85ECB" w:rsidP="00D6561C">
      <w:pPr>
        <w:ind w:firstLine="284"/>
        <w:jc w:val="both"/>
        <w:rPr>
          <w:u w:val="single"/>
        </w:rPr>
      </w:pPr>
      <w:r w:rsidRPr="00D6561C">
        <w:t xml:space="preserve"> 8. </w:t>
      </w:r>
      <w:r w:rsidRPr="00890C07">
        <w:rPr>
          <w:u w:val="single"/>
        </w:rPr>
        <w:t>Развитие инновационной деятельности школы</w:t>
      </w:r>
      <w:r w:rsidR="00890C07" w:rsidRPr="00890C07">
        <w:rPr>
          <w:u w:val="single"/>
        </w:rPr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включает: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> </w:t>
      </w:r>
      <w:r w:rsidRPr="00B85ECB">
        <w:t xml:space="preserve">нормативное, организационное и информационное обеспечение деятельности инновационных площадок;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> </w:t>
      </w:r>
      <w:r w:rsidRPr="00B85ECB">
        <w:t>стимулирование создания новых технологий и методик воспитания и обучения, электронных цифровых ресурсов;</w:t>
      </w:r>
    </w:p>
    <w:p w:rsidR="00890C07" w:rsidRDefault="00B85ECB" w:rsidP="00D6561C">
      <w:pPr>
        <w:ind w:firstLine="284"/>
        <w:jc w:val="both"/>
      </w:pPr>
      <w:r w:rsidRPr="00B85ECB">
        <w:t xml:space="preserve">- проведение экспертизы инновационных разработок и практик;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D6561C">
        <w:t> </w:t>
      </w:r>
      <w:r w:rsidRPr="00B85ECB">
        <w:t xml:space="preserve">развитие эффективных механизмов обмена опытом в области инновационных разработок педагогов школы; </w:t>
      </w:r>
    </w:p>
    <w:p w:rsidR="00890C07" w:rsidRDefault="00B85ECB" w:rsidP="00D6561C">
      <w:pPr>
        <w:ind w:firstLine="284"/>
        <w:jc w:val="both"/>
      </w:pPr>
      <w:r w:rsidRPr="00B85ECB">
        <w:lastRenderedPageBreak/>
        <w:t>-</w:t>
      </w:r>
      <w:r w:rsidR="00D6561C">
        <w:t> </w:t>
      </w:r>
      <w:r w:rsidRPr="00B85ECB">
        <w:t xml:space="preserve">мониторинг и экспертизу результативности и эффективности инновационной деятельности в школе. </w:t>
      </w:r>
    </w:p>
    <w:p w:rsidR="00890C07" w:rsidRDefault="00B85ECB" w:rsidP="00D6561C">
      <w:pPr>
        <w:ind w:firstLine="284"/>
        <w:jc w:val="both"/>
      </w:pPr>
      <w:r w:rsidRPr="00D6561C">
        <w:t xml:space="preserve">9. </w:t>
      </w:r>
      <w:r w:rsidRPr="00890C07">
        <w:rPr>
          <w:u w:val="single"/>
        </w:rPr>
        <w:t>Развитие сотрудничества школы с социальными партнерами</w:t>
      </w:r>
      <w:r w:rsidR="00890C07"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включает: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CF1E54">
        <w:t> </w:t>
      </w:r>
      <w:r w:rsidRPr="00B85ECB">
        <w:t xml:space="preserve">участие школы в реализации </w:t>
      </w:r>
      <w:r w:rsidR="00890C07">
        <w:t>муниципальных</w:t>
      </w:r>
      <w:r w:rsidRPr="00B85ECB">
        <w:t xml:space="preserve">, </w:t>
      </w:r>
      <w:r w:rsidR="00890C07">
        <w:t xml:space="preserve">региональных, </w:t>
      </w:r>
      <w:r w:rsidRPr="00B85ECB">
        <w:t xml:space="preserve">всероссийских, международных и межрегиональных проектов в сфере образования; </w:t>
      </w:r>
    </w:p>
    <w:p w:rsidR="00890C07" w:rsidRDefault="00B85ECB" w:rsidP="00D6561C">
      <w:pPr>
        <w:ind w:firstLine="284"/>
        <w:jc w:val="both"/>
      </w:pPr>
      <w:r w:rsidRPr="00B85ECB">
        <w:t>-</w:t>
      </w:r>
      <w:r w:rsidR="00CF1E54">
        <w:t> </w:t>
      </w:r>
      <w:r w:rsidRPr="00B85ECB">
        <w:t xml:space="preserve">развитие партнерства с учреждениями профессионального образования, учреждениями культуры, здравоохранения. </w:t>
      </w:r>
    </w:p>
    <w:p w:rsidR="00890C07" w:rsidRDefault="00B85ECB" w:rsidP="00D6561C">
      <w:pPr>
        <w:ind w:firstLine="284"/>
        <w:jc w:val="both"/>
      </w:pPr>
      <w:r w:rsidRPr="00CF1E54">
        <w:t xml:space="preserve">10. </w:t>
      </w:r>
      <w:r w:rsidRPr="00890C07">
        <w:rPr>
          <w:u w:val="single"/>
        </w:rPr>
        <w:t>Развитие платных образовательных услуг в системе дополнительного образования школы</w:t>
      </w:r>
      <w:r w:rsidR="00890C07">
        <w:t>.</w:t>
      </w:r>
    </w:p>
    <w:p w:rsidR="00890C07" w:rsidRDefault="00B85ECB" w:rsidP="00D6561C">
      <w:pPr>
        <w:ind w:firstLine="284"/>
        <w:jc w:val="both"/>
      </w:pPr>
      <w:r w:rsidRPr="00B85ECB">
        <w:t xml:space="preserve"> Реализация данного мероприятия включает два основных направления:</w:t>
      </w:r>
    </w:p>
    <w:p w:rsidR="00890C07" w:rsidRDefault="00CF1E54" w:rsidP="00D6561C">
      <w:pPr>
        <w:ind w:firstLine="284"/>
        <w:jc w:val="both"/>
      </w:pPr>
      <w:r>
        <w:t>-</w:t>
      </w:r>
      <w:r w:rsidR="00B85ECB" w:rsidRPr="00B85ECB">
        <w:t xml:space="preserve"> разработку нормативно-правовой базы; </w:t>
      </w:r>
    </w:p>
    <w:p w:rsidR="00890C07" w:rsidRDefault="00B85ECB" w:rsidP="00D6561C">
      <w:pPr>
        <w:ind w:firstLine="284"/>
        <w:jc w:val="both"/>
      </w:pPr>
      <w:r w:rsidRPr="00B85ECB">
        <w:t xml:space="preserve">- разработку системы финансово-экономического стимулирования работы педагогов по оказанию платных образовательных услуг. </w:t>
      </w:r>
    </w:p>
    <w:p w:rsidR="00890C07" w:rsidRDefault="00890C07" w:rsidP="00B85ECB">
      <w:pPr>
        <w:ind w:firstLine="709"/>
        <w:jc w:val="both"/>
      </w:pPr>
    </w:p>
    <w:p w:rsidR="00890C07" w:rsidRDefault="00B85ECB" w:rsidP="00692EC2">
      <w:pPr>
        <w:ind w:firstLine="709"/>
        <w:jc w:val="center"/>
        <w:rPr>
          <w:b/>
        </w:rPr>
      </w:pPr>
      <w:r w:rsidRPr="00692EC2">
        <w:rPr>
          <w:b/>
        </w:rPr>
        <w:t>Ожидаемые результаты реализации подпрограммы:</w:t>
      </w:r>
    </w:p>
    <w:p w:rsidR="00692EC2" w:rsidRPr="00692EC2" w:rsidRDefault="00692EC2" w:rsidP="00692EC2">
      <w:pPr>
        <w:ind w:firstLine="709"/>
        <w:jc w:val="center"/>
        <w:rPr>
          <w:b/>
        </w:rPr>
      </w:pP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>100</w:t>
      </w:r>
      <w:r w:rsidR="003E5A69">
        <w:t xml:space="preserve"> %</w:t>
      </w:r>
      <w:r w:rsidRPr="00B85ECB">
        <w:t xml:space="preserve"> успеваемость и высокое качество обучения в школе;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>сохранность контингента;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высокий уровень воспитанности учащихся;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победы учащихся в конкурсах, олимпиадах соревнованиях;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>достижение учащимися образовательных результатов, необходимых для успешной социализации, в соответствии с Федеральными образовательными стандартами;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высокие результаты профессионального самоопределения учащихся после школы;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высокий уровень мотивации учащихся к учебной деятельности;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удовлетворенность родителей и учащихся качеством образовательных услуг, предоставляемых школой;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доступность качественных услуг психологической помощи всем обучающимся, испытывающим потребность в данных услугах;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 xml:space="preserve">рост заработной платы педагогов; </w:t>
      </w:r>
    </w:p>
    <w:p w:rsidR="00890C07" w:rsidRDefault="00B85ECB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 w:rsidRPr="00B85ECB">
        <w:t>развитие системы самоуправления, реализующей государственно-общественный характер управления школой</w:t>
      </w:r>
      <w:r w:rsidR="00890C07">
        <w:t>;</w:t>
      </w:r>
    </w:p>
    <w:p w:rsidR="00890C07" w:rsidRDefault="00890C07" w:rsidP="001F25A5">
      <w:pPr>
        <w:pStyle w:val="ac"/>
        <w:numPr>
          <w:ilvl w:val="0"/>
          <w:numId w:val="11"/>
        </w:numPr>
        <w:tabs>
          <w:tab w:val="left" w:pos="567"/>
        </w:tabs>
        <w:ind w:left="0" w:firstLine="284"/>
        <w:jc w:val="both"/>
      </w:pPr>
      <w:r>
        <w:t>с</w:t>
      </w:r>
      <w:r w:rsidR="00B85ECB" w:rsidRPr="00B85ECB">
        <w:t>нижение уровня и количества конфликтных ситуа</w:t>
      </w:r>
      <w:r>
        <w:t>ций</w:t>
      </w:r>
      <w:r w:rsidR="00CF1E54">
        <w:t>.</w:t>
      </w:r>
    </w:p>
    <w:p w:rsidR="00365B0F" w:rsidRDefault="00365B0F" w:rsidP="00365B0F">
      <w:pPr>
        <w:ind w:firstLine="709"/>
        <w:jc w:val="both"/>
        <w:rPr>
          <w:rFonts w:ascii="Arial" w:hAnsi="Arial" w:cs="Arial"/>
          <w:color w:val="484C51"/>
          <w:sz w:val="20"/>
          <w:szCs w:val="20"/>
        </w:rPr>
      </w:pPr>
    </w:p>
    <w:p w:rsidR="00365B0F" w:rsidRDefault="00365B0F" w:rsidP="00692EC2">
      <w:pPr>
        <w:ind w:firstLine="709"/>
        <w:jc w:val="center"/>
        <w:rPr>
          <w:b/>
        </w:rPr>
      </w:pPr>
      <w:r w:rsidRPr="00692EC2">
        <w:rPr>
          <w:b/>
        </w:rPr>
        <w:t>Мониторинг ожидаемых результатов:</w:t>
      </w:r>
    </w:p>
    <w:p w:rsidR="00692EC2" w:rsidRPr="00692EC2" w:rsidRDefault="00692EC2" w:rsidP="00692EC2">
      <w:pPr>
        <w:ind w:firstLine="709"/>
        <w:jc w:val="center"/>
        <w:rPr>
          <w:b/>
        </w:rPr>
      </w:pPr>
    </w:p>
    <w:p w:rsidR="00365B0F" w:rsidRPr="00365B0F" w:rsidRDefault="00365B0F" w:rsidP="00084452">
      <w:pPr>
        <w:pStyle w:val="ac"/>
        <w:numPr>
          <w:ilvl w:val="0"/>
          <w:numId w:val="41"/>
        </w:numPr>
        <w:tabs>
          <w:tab w:val="left" w:pos="567"/>
        </w:tabs>
        <w:ind w:left="0" w:firstLine="284"/>
        <w:jc w:val="both"/>
      </w:pPr>
      <w:r w:rsidRPr="00365B0F">
        <w:t xml:space="preserve">анализ результативности работы педагогов по данным </w:t>
      </w:r>
      <w:r>
        <w:t>Школьного портала (отчеты успеваемости, статистика оценок)</w:t>
      </w:r>
      <w:r w:rsidRPr="00365B0F">
        <w:t xml:space="preserve">; </w:t>
      </w:r>
    </w:p>
    <w:p w:rsidR="00365B0F" w:rsidRPr="00365B0F" w:rsidRDefault="00365B0F" w:rsidP="00084452">
      <w:pPr>
        <w:pStyle w:val="ac"/>
        <w:numPr>
          <w:ilvl w:val="0"/>
          <w:numId w:val="41"/>
        </w:numPr>
        <w:tabs>
          <w:tab w:val="left" w:pos="567"/>
        </w:tabs>
        <w:ind w:left="0" w:firstLine="284"/>
        <w:jc w:val="both"/>
      </w:pPr>
      <w:r w:rsidRPr="00365B0F">
        <w:t xml:space="preserve">анализ успеваемости и качества учебной деятельности учащихся по итогам </w:t>
      </w:r>
      <w:r>
        <w:t>триместра/полугодия</w:t>
      </w:r>
      <w:r w:rsidRPr="00365B0F">
        <w:t xml:space="preserve"> (1 раз в </w:t>
      </w:r>
      <w:r>
        <w:t>триместр/полугодие</w:t>
      </w:r>
      <w:r w:rsidRPr="00365B0F">
        <w:t xml:space="preserve">); </w:t>
      </w:r>
    </w:p>
    <w:p w:rsidR="00365B0F" w:rsidRPr="00365B0F" w:rsidRDefault="00365B0F" w:rsidP="00084452">
      <w:pPr>
        <w:pStyle w:val="ac"/>
        <w:numPr>
          <w:ilvl w:val="0"/>
          <w:numId w:val="41"/>
        </w:numPr>
        <w:tabs>
          <w:tab w:val="left" w:pos="567"/>
        </w:tabs>
        <w:ind w:left="0" w:firstLine="284"/>
        <w:jc w:val="both"/>
      </w:pPr>
      <w:r w:rsidRPr="00365B0F">
        <w:t xml:space="preserve">мониторинг мотивации учащихся к образовательной деятельности (ежегодно 2 раза </w:t>
      </w:r>
      <w:r w:rsidR="00CF1E54">
        <w:br/>
      </w:r>
      <w:r w:rsidRPr="00365B0F">
        <w:t xml:space="preserve">в год); </w:t>
      </w:r>
    </w:p>
    <w:p w:rsidR="00365B0F" w:rsidRDefault="00365B0F" w:rsidP="00084452">
      <w:pPr>
        <w:pStyle w:val="ac"/>
        <w:numPr>
          <w:ilvl w:val="0"/>
          <w:numId w:val="41"/>
        </w:numPr>
        <w:tabs>
          <w:tab w:val="left" w:pos="567"/>
        </w:tabs>
        <w:ind w:left="0" w:firstLine="284"/>
        <w:jc w:val="both"/>
      </w:pPr>
      <w:r w:rsidRPr="00365B0F">
        <w:t xml:space="preserve">мониторинг удовлетворенности родителей качеством образовательного процесса </w:t>
      </w:r>
      <w:r w:rsidR="00CF1E54">
        <w:br/>
      </w:r>
      <w:r w:rsidRPr="00365B0F">
        <w:t>(</w:t>
      </w:r>
      <w:r>
        <w:t>не реже 2 раз в год</w:t>
      </w:r>
      <w:r w:rsidRPr="00365B0F">
        <w:t xml:space="preserve"> по показателям качества</w:t>
      </w:r>
      <w:r>
        <w:t>)</w:t>
      </w:r>
      <w:r w:rsidRPr="00365B0F">
        <w:t xml:space="preserve">; </w:t>
      </w:r>
    </w:p>
    <w:p w:rsidR="00365B0F" w:rsidRDefault="00365B0F" w:rsidP="00084452">
      <w:pPr>
        <w:pStyle w:val="ac"/>
        <w:numPr>
          <w:ilvl w:val="0"/>
          <w:numId w:val="41"/>
        </w:numPr>
        <w:tabs>
          <w:tab w:val="left" w:pos="567"/>
        </w:tabs>
        <w:ind w:left="0" w:firstLine="284"/>
        <w:jc w:val="both"/>
      </w:pPr>
      <w:r w:rsidRPr="00365B0F">
        <w:t>анализ профессионального самоопределения выпускников (ежегодно).</w:t>
      </w:r>
    </w:p>
    <w:p w:rsidR="00C62374" w:rsidRDefault="00C62374" w:rsidP="00CF1E54">
      <w:pPr>
        <w:shd w:val="clear" w:color="auto" w:fill="FFFFFF"/>
        <w:spacing w:after="150"/>
        <w:ind w:firstLine="284"/>
        <w:jc w:val="both"/>
        <w:rPr>
          <w:b/>
          <w:bCs/>
        </w:rPr>
      </w:pPr>
    </w:p>
    <w:p w:rsidR="00C62374" w:rsidRDefault="00C62374" w:rsidP="00A86C99">
      <w:pPr>
        <w:shd w:val="clear" w:color="auto" w:fill="FFFFFF"/>
        <w:spacing w:after="150"/>
        <w:jc w:val="both"/>
        <w:rPr>
          <w:b/>
          <w:bCs/>
        </w:rPr>
      </w:pPr>
    </w:p>
    <w:p w:rsidR="00A86C99" w:rsidRPr="00A86C99" w:rsidRDefault="00A86C99" w:rsidP="00692EC2">
      <w:pPr>
        <w:shd w:val="clear" w:color="auto" w:fill="FFFFFF"/>
        <w:spacing w:after="150"/>
        <w:jc w:val="center"/>
      </w:pPr>
      <w:r w:rsidRPr="00A86C99">
        <w:rPr>
          <w:b/>
          <w:bCs/>
        </w:rPr>
        <w:lastRenderedPageBreak/>
        <w:t>Основные направления реализации проекта</w:t>
      </w:r>
    </w:p>
    <w:tbl>
      <w:tblPr>
        <w:tblW w:w="5128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4080"/>
        <w:gridCol w:w="2225"/>
        <w:gridCol w:w="2675"/>
      </w:tblGrid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CF1E54" w:rsidRDefault="00A86C99" w:rsidP="00CF1E54">
            <w:pPr>
              <w:spacing w:after="150"/>
              <w:jc w:val="center"/>
              <w:rPr>
                <w:b/>
              </w:rPr>
            </w:pPr>
            <w:r w:rsidRPr="00CF1E54">
              <w:rPr>
                <w:b/>
              </w:rPr>
              <w:t>№</w:t>
            </w:r>
          </w:p>
          <w:p w:rsidR="00A86C99" w:rsidRPr="00CF1E54" w:rsidRDefault="00A86C99" w:rsidP="00CF1E54">
            <w:pPr>
              <w:spacing w:after="150"/>
              <w:jc w:val="center"/>
              <w:rPr>
                <w:b/>
              </w:rPr>
            </w:pPr>
            <w:r w:rsidRPr="00CF1E54">
              <w:rPr>
                <w:b/>
              </w:rPr>
              <w:t>п/п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CF1E54" w:rsidRDefault="00A86C99" w:rsidP="00CF1E54">
            <w:pPr>
              <w:spacing w:after="150"/>
              <w:jc w:val="center"/>
              <w:rPr>
                <w:b/>
              </w:rPr>
            </w:pPr>
            <w:r w:rsidRPr="00CF1E54">
              <w:rPr>
                <w:b/>
                <w:bCs/>
              </w:rPr>
              <w:t>Содержание деятельности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CF1E54" w:rsidRDefault="00A86C99" w:rsidP="00CF1E54">
            <w:pPr>
              <w:spacing w:after="150"/>
              <w:jc w:val="center"/>
              <w:rPr>
                <w:b/>
              </w:rPr>
            </w:pPr>
            <w:r w:rsidRPr="00CF1E54">
              <w:rPr>
                <w:b/>
                <w:bCs/>
              </w:rPr>
              <w:t>Сроки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CF1E54" w:rsidRDefault="00A86C99" w:rsidP="00CF1E54">
            <w:pPr>
              <w:spacing w:after="150"/>
              <w:jc w:val="center"/>
              <w:rPr>
                <w:b/>
              </w:rPr>
            </w:pPr>
            <w:r w:rsidRPr="00CF1E54">
              <w:rPr>
                <w:b/>
                <w:bCs/>
              </w:rPr>
              <w:t>Ответственные</w:t>
            </w:r>
          </w:p>
        </w:tc>
      </w:tr>
      <w:tr w:rsidR="00A86C99" w:rsidRPr="00A86C99" w:rsidTr="009E5535">
        <w:trPr>
          <w:trHeight w:val="1354"/>
        </w:trPr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1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 xml:space="preserve">Организация постоянно действующего семинара </w:t>
            </w:r>
            <w:r w:rsidR="00CF1E54">
              <w:br/>
            </w:r>
            <w:r w:rsidRPr="00A86C99">
              <w:t>по проблеме: «ФГОС нового поколения: методическая культура педагога»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>
              <w:t>201</w:t>
            </w:r>
            <w:r w:rsidR="00E260B2">
              <w:t>9</w:t>
            </w:r>
            <w:r>
              <w:t>-2023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 w:rsidRPr="00A86C99">
              <w:t>Директор, заместитель директора по УВР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2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Организация системы наставничества. Помощь молодым специалистам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>
              <w:t>201</w:t>
            </w:r>
            <w:r w:rsidR="00E260B2">
              <w:t>9</w:t>
            </w:r>
            <w:r>
              <w:t>-2023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 w:rsidRPr="00A86C99">
              <w:t>Директор, заместитель директора по УВР,  руководители МО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3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Конструирование и проектирование образовательного процесса в рамках системно - деятельностного подхода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>
              <w:t>201</w:t>
            </w:r>
            <w:r w:rsidR="00E260B2">
              <w:t>9</w:t>
            </w:r>
            <w:r>
              <w:t>-2020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 w:rsidRPr="00A86C99">
              <w:t>Директор, заместитель директора по УВР, руководители МО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4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Презентация педагогического опыта через печатные и информационно-коммуникационные издания различных уровней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201</w:t>
            </w:r>
            <w:r w:rsidR="00E260B2">
              <w:t>9</w:t>
            </w:r>
            <w:r w:rsidRPr="00A86C99">
              <w:t>-202</w:t>
            </w:r>
            <w:r>
              <w:t>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>
              <w:t>Заместитель директора по УВР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5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Организация работы творческих групп педагогов по проблемам:</w:t>
            </w:r>
          </w:p>
          <w:p w:rsidR="00A86C99" w:rsidRPr="00A86C99" w:rsidRDefault="00A86C99" w:rsidP="00CF1E54">
            <w:pPr>
              <w:spacing w:after="150"/>
            </w:pPr>
            <w:r w:rsidRPr="00A86C99">
              <w:t>- апробация УМК;</w:t>
            </w:r>
          </w:p>
          <w:p w:rsidR="00A86C99" w:rsidRPr="00A86C99" w:rsidRDefault="00A86C99" w:rsidP="00CF1E54">
            <w:pPr>
              <w:spacing w:after="150"/>
            </w:pPr>
            <w:r w:rsidRPr="00A86C99">
              <w:t>-учебно-методический комплекс кабинета и его роль в совершенствовании учебно-воспитательного процесса;</w:t>
            </w:r>
          </w:p>
          <w:p w:rsidR="00A86C99" w:rsidRPr="00A86C99" w:rsidRDefault="00A86C99" w:rsidP="00CF1E54">
            <w:pPr>
              <w:spacing w:after="150"/>
            </w:pPr>
            <w:r w:rsidRPr="00A86C99">
              <w:t>- диагностика в учебной и воспитательной деятельности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>
              <w:t>201</w:t>
            </w:r>
            <w:r w:rsidR="00E260B2">
              <w:t>9</w:t>
            </w:r>
            <w:r>
              <w:t>-2023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 w:rsidRPr="00A86C99">
              <w:t>Заместители директора по УВР, руководители МО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6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Совершенствование системы стимулирования инновационной деятельности педагогов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201</w:t>
            </w:r>
            <w:r w:rsidR="00E260B2">
              <w:t>9</w:t>
            </w:r>
            <w:r w:rsidRPr="00A86C99">
              <w:t>-202</w:t>
            </w:r>
            <w:r>
              <w:t>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>
              <w:t>Директор, рабочая группа,</w:t>
            </w:r>
            <w:r w:rsidRPr="00A86C99">
              <w:t xml:space="preserve"> профсоюз</w:t>
            </w:r>
          </w:p>
        </w:tc>
      </w:tr>
      <w:tr w:rsidR="00A86C99" w:rsidRPr="00A86C99" w:rsidTr="009E5535">
        <w:tc>
          <w:tcPr>
            <w:tcW w:w="89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7</w:t>
            </w:r>
          </w:p>
        </w:tc>
        <w:tc>
          <w:tcPr>
            <w:tcW w:w="394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</w:pPr>
            <w:r w:rsidRPr="00A86C99">
              <w:t>Курсы повышения квалификации по теме «Профессиональный стандарт педагога»</w:t>
            </w:r>
          </w:p>
        </w:tc>
        <w:tc>
          <w:tcPr>
            <w:tcW w:w="215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CF1E54">
            <w:pPr>
              <w:spacing w:after="150"/>
              <w:jc w:val="center"/>
            </w:pPr>
            <w:r w:rsidRPr="00A86C99">
              <w:t>20</w:t>
            </w:r>
            <w:r>
              <w:t>1</w:t>
            </w:r>
            <w:r w:rsidR="00E260B2">
              <w:t>9</w:t>
            </w:r>
            <w:r>
              <w:t>-2023</w:t>
            </w:r>
            <w:r w:rsidR="00CF1E54">
              <w:t xml:space="preserve"> гг.</w:t>
            </w:r>
          </w:p>
        </w:tc>
        <w:tc>
          <w:tcPr>
            <w:tcW w:w="258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86C99" w:rsidRPr="00A86C99" w:rsidRDefault="00A86C99" w:rsidP="00A86C99">
            <w:pPr>
              <w:spacing w:after="150"/>
              <w:jc w:val="both"/>
            </w:pPr>
            <w:r w:rsidRPr="00A86C99">
              <w:t>Педагогический коллектив</w:t>
            </w:r>
          </w:p>
        </w:tc>
      </w:tr>
    </w:tbl>
    <w:p w:rsidR="00CF1E54" w:rsidRDefault="00CF1E54" w:rsidP="00A86C99">
      <w:pPr>
        <w:ind w:firstLine="709"/>
        <w:jc w:val="center"/>
        <w:rPr>
          <w:b/>
          <w:sz w:val="28"/>
          <w:szCs w:val="28"/>
        </w:rPr>
      </w:pPr>
    </w:p>
    <w:p w:rsidR="00CF1E54" w:rsidRDefault="00CF1E54" w:rsidP="00A86C99">
      <w:pPr>
        <w:ind w:firstLine="709"/>
        <w:jc w:val="center"/>
        <w:rPr>
          <w:b/>
          <w:sz w:val="28"/>
          <w:szCs w:val="28"/>
        </w:rPr>
      </w:pPr>
    </w:p>
    <w:p w:rsidR="00A86C99" w:rsidRPr="00A86C99" w:rsidRDefault="00A86C99" w:rsidP="0049102C">
      <w:pPr>
        <w:jc w:val="center"/>
        <w:rPr>
          <w:b/>
          <w:sz w:val="28"/>
          <w:szCs w:val="28"/>
        </w:rPr>
      </w:pPr>
      <w:r w:rsidRPr="00A86C99">
        <w:rPr>
          <w:b/>
          <w:sz w:val="28"/>
          <w:szCs w:val="28"/>
        </w:rPr>
        <w:lastRenderedPageBreak/>
        <w:t>Основные аспекты целевой школьной подпрограммы</w:t>
      </w:r>
    </w:p>
    <w:p w:rsidR="00A86C99" w:rsidRPr="00A86C99" w:rsidRDefault="00A86C99" w:rsidP="0049102C">
      <w:pPr>
        <w:jc w:val="center"/>
        <w:rPr>
          <w:b/>
          <w:sz w:val="28"/>
          <w:szCs w:val="28"/>
        </w:rPr>
      </w:pPr>
      <w:r w:rsidRPr="00A86C99">
        <w:rPr>
          <w:b/>
          <w:color w:val="C00000"/>
          <w:sz w:val="28"/>
          <w:szCs w:val="28"/>
        </w:rPr>
        <w:t>«Содействие сохранению и укреплению здоровья учащихся</w:t>
      </w:r>
      <w:r w:rsidRPr="00CF1E54">
        <w:rPr>
          <w:b/>
          <w:color w:val="FF0000"/>
          <w:sz w:val="28"/>
          <w:szCs w:val="28"/>
        </w:rPr>
        <w:t>»</w:t>
      </w:r>
      <w:r w:rsidR="0049102C">
        <w:rPr>
          <w:b/>
          <w:color w:val="FF0000"/>
          <w:sz w:val="28"/>
          <w:szCs w:val="28"/>
        </w:rPr>
        <w:t>.</w:t>
      </w:r>
    </w:p>
    <w:p w:rsidR="00CF1E54" w:rsidRPr="0049102C" w:rsidRDefault="0049102C" w:rsidP="0049102C">
      <w:pPr>
        <w:jc w:val="center"/>
        <w:rPr>
          <w:b/>
          <w:sz w:val="28"/>
          <w:szCs w:val="28"/>
        </w:rPr>
      </w:pPr>
      <w:r w:rsidRPr="0049102C">
        <w:rPr>
          <w:b/>
          <w:sz w:val="28"/>
          <w:szCs w:val="28"/>
        </w:rPr>
        <w:t>О</w:t>
      </w:r>
      <w:r w:rsidR="00A86C99" w:rsidRPr="0049102C">
        <w:rPr>
          <w:b/>
          <w:sz w:val="28"/>
          <w:szCs w:val="28"/>
        </w:rPr>
        <w:t>жидаемый результат, формы мониторинга достижения результата</w:t>
      </w:r>
      <w:r w:rsidRPr="0049102C">
        <w:rPr>
          <w:b/>
          <w:sz w:val="28"/>
          <w:szCs w:val="28"/>
        </w:rPr>
        <w:t>.</w:t>
      </w:r>
    </w:p>
    <w:p w:rsidR="00A86C99" w:rsidRPr="00692EC2" w:rsidRDefault="00A86C99" w:rsidP="00CF1E54">
      <w:pPr>
        <w:ind w:firstLine="567"/>
        <w:jc w:val="both"/>
      </w:pPr>
      <w:r w:rsidRPr="00A86C99">
        <w:rPr>
          <w:b/>
        </w:rPr>
        <w:br/>
      </w:r>
      <w:r w:rsidR="00CF1E54" w:rsidRPr="00692EC2">
        <w:rPr>
          <w:b/>
        </w:rPr>
        <w:t xml:space="preserve">          </w:t>
      </w:r>
      <w:r w:rsidRPr="00692EC2">
        <w:rPr>
          <w:b/>
        </w:rPr>
        <w:t>Цель:</w:t>
      </w:r>
      <w:r w:rsidRPr="00692EC2">
        <w:t xml:space="preserve"> сохранение, укрепление и коррекция здоровья детей в ходе учебно-воспитательного процесса. </w:t>
      </w:r>
    </w:p>
    <w:p w:rsidR="00A86C99" w:rsidRPr="00692EC2" w:rsidRDefault="00A86C99" w:rsidP="00CF1E54">
      <w:pPr>
        <w:ind w:firstLine="567"/>
        <w:jc w:val="both"/>
        <w:rPr>
          <w:b/>
        </w:rPr>
      </w:pPr>
      <w:r w:rsidRPr="00692EC2">
        <w:rPr>
          <w:b/>
        </w:rPr>
        <w:t>Задачи:</w:t>
      </w:r>
    </w:p>
    <w:p w:rsidR="008A48A3" w:rsidRDefault="00A86C99" w:rsidP="00084452">
      <w:pPr>
        <w:pStyle w:val="ac"/>
        <w:numPr>
          <w:ilvl w:val="0"/>
          <w:numId w:val="42"/>
        </w:numPr>
        <w:tabs>
          <w:tab w:val="left" w:pos="567"/>
        </w:tabs>
        <w:ind w:left="0" w:firstLine="284"/>
        <w:jc w:val="both"/>
      </w:pPr>
      <w:r w:rsidRPr="00A86C99">
        <w:t>Совершенствование здоровьесберегающего режима работы школы при сохранении его лучших традиций;</w:t>
      </w:r>
    </w:p>
    <w:p w:rsidR="008A48A3" w:rsidRDefault="00A86C99" w:rsidP="00084452">
      <w:pPr>
        <w:pStyle w:val="ac"/>
        <w:numPr>
          <w:ilvl w:val="0"/>
          <w:numId w:val="42"/>
        </w:numPr>
        <w:tabs>
          <w:tab w:val="left" w:pos="567"/>
        </w:tabs>
        <w:ind w:left="0" w:firstLine="284"/>
        <w:jc w:val="both"/>
      </w:pPr>
      <w:r w:rsidRPr="00A86C99">
        <w:t>Индивидуализация образования на основе медико-психолого-педагогического мониторинга здоровья;</w:t>
      </w:r>
    </w:p>
    <w:p w:rsidR="008A48A3" w:rsidRDefault="00A86C99" w:rsidP="00084452">
      <w:pPr>
        <w:pStyle w:val="ac"/>
        <w:numPr>
          <w:ilvl w:val="0"/>
          <w:numId w:val="42"/>
        </w:numPr>
        <w:tabs>
          <w:tab w:val="left" w:pos="567"/>
        </w:tabs>
        <w:ind w:left="0" w:firstLine="284"/>
        <w:jc w:val="both"/>
      </w:pPr>
      <w:r w:rsidRPr="00A86C99">
        <w:t xml:space="preserve">Повышение эффективности урока; </w:t>
      </w:r>
    </w:p>
    <w:p w:rsidR="008A48A3" w:rsidRDefault="00A86C99" w:rsidP="00084452">
      <w:pPr>
        <w:pStyle w:val="ac"/>
        <w:numPr>
          <w:ilvl w:val="0"/>
          <w:numId w:val="42"/>
        </w:numPr>
        <w:tabs>
          <w:tab w:val="left" w:pos="567"/>
        </w:tabs>
        <w:ind w:left="0" w:firstLine="284"/>
        <w:jc w:val="both"/>
      </w:pPr>
      <w:r w:rsidRPr="00A86C99">
        <w:t xml:space="preserve">Воспитание культуры и здоровья учащихся и их семей. </w:t>
      </w:r>
    </w:p>
    <w:p w:rsidR="008A48A3" w:rsidRDefault="008A48A3" w:rsidP="00A86C99">
      <w:pPr>
        <w:ind w:firstLine="709"/>
        <w:jc w:val="both"/>
      </w:pPr>
    </w:p>
    <w:p w:rsidR="008A48A3" w:rsidRPr="00692EC2" w:rsidRDefault="00A86C99" w:rsidP="00CF1E54">
      <w:pPr>
        <w:ind w:firstLine="567"/>
        <w:jc w:val="both"/>
        <w:rPr>
          <w:b/>
        </w:rPr>
      </w:pPr>
      <w:r w:rsidRPr="00692EC2">
        <w:rPr>
          <w:b/>
        </w:rPr>
        <w:t xml:space="preserve">Основные мероприятия: </w:t>
      </w:r>
    </w:p>
    <w:p w:rsidR="008A48A3" w:rsidRDefault="008A48A3" w:rsidP="001F25A5">
      <w:pPr>
        <w:pStyle w:val="ac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>
        <w:t>к</w:t>
      </w:r>
      <w:r w:rsidR="00A86C99" w:rsidRPr="00A86C99">
        <w:t xml:space="preserve">омплексный мониторинг здоровья детей; </w:t>
      </w:r>
    </w:p>
    <w:p w:rsidR="008A48A3" w:rsidRDefault="008A48A3" w:rsidP="001F25A5">
      <w:pPr>
        <w:pStyle w:val="ac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>
        <w:t>и</w:t>
      </w:r>
      <w:r w:rsidR="00A86C99" w:rsidRPr="00A86C99">
        <w:t>ндивидуальное психолого-педагогическое сопровождение учащихся;</w:t>
      </w:r>
    </w:p>
    <w:p w:rsidR="008A48A3" w:rsidRDefault="008A48A3" w:rsidP="001F25A5">
      <w:pPr>
        <w:pStyle w:val="ac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>
        <w:t>о</w:t>
      </w:r>
      <w:r w:rsidR="00A86C99" w:rsidRPr="00A86C99">
        <w:t xml:space="preserve">рганизация работы службы социальной защиты в школе по сопровождению детей с неблагополучными условиями жизни; </w:t>
      </w:r>
    </w:p>
    <w:p w:rsidR="008A48A3" w:rsidRDefault="008A48A3" w:rsidP="001F25A5">
      <w:pPr>
        <w:pStyle w:val="ac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>
        <w:t>у</w:t>
      </w:r>
      <w:r w:rsidR="00A86C99" w:rsidRPr="00A86C99">
        <w:t xml:space="preserve">меньшение домашней нагрузки учащихся за счет повышения эффективности урока и применения информационных технологий; </w:t>
      </w:r>
    </w:p>
    <w:p w:rsidR="008A48A3" w:rsidRDefault="008A48A3" w:rsidP="001F25A5">
      <w:pPr>
        <w:pStyle w:val="ac"/>
        <w:numPr>
          <w:ilvl w:val="0"/>
          <w:numId w:val="12"/>
        </w:numPr>
        <w:tabs>
          <w:tab w:val="left" w:pos="567"/>
        </w:tabs>
        <w:ind w:left="0" w:firstLine="284"/>
        <w:jc w:val="both"/>
      </w:pPr>
      <w:r>
        <w:t>о</w:t>
      </w:r>
      <w:r w:rsidR="00A86C99" w:rsidRPr="00A86C99">
        <w:t>существление мониторинга уровня тревожности детей в ходе учебного процесса.</w:t>
      </w:r>
    </w:p>
    <w:p w:rsidR="008A48A3" w:rsidRDefault="008A48A3" w:rsidP="001F25A5">
      <w:pPr>
        <w:pStyle w:val="ac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>
        <w:t>и</w:t>
      </w:r>
      <w:r w:rsidR="00A86C99" w:rsidRPr="00A86C99">
        <w:t xml:space="preserve">ндивидуальная работа с детьми по снижению уровня тревожности и неуспешности в ходе УВП; </w:t>
      </w:r>
    </w:p>
    <w:p w:rsidR="008A48A3" w:rsidRDefault="008A48A3" w:rsidP="001F25A5">
      <w:pPr>
        <w:pStyle w:val="ac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>
        <w:t>с</w:t>
      </w:r>
      <w:r w:rsidR="00A86C99" w:rsidRPr="00A86C99">
        <w:t xml:space="preserve">оздание сенсорной комнаты с элементами для психоэмоциональной разгрузки; </w:t>
      </w:r>
    </w:p>
    <w:p w:rsidR="008A48A3" w:rsidRDefault="008A48A3" w:rsidP="001F25A5">
      <w:pPr>
        <w:pStyle w:val="ac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>
        <w:t>о</w:t>
      </w:r>
      <w:r w:rsidR="00A86C99" w:rsidRPr="00A86C99">
        <w:t xml:space="preserve">рганизация игровых перемен; </w:t>
      </w:r>
    </w:p>
    <w:p w:rsidR="008A48A3" w:rsidRDefault="008A48A3" w:rsidP="001F25A5">
      <w:pPr>
        <w:pStyle w:val="ac"/>
        <w:numPr>
          <w:ilvl w:val="0"/>
          <w:numId w:val="13"/>
        </w:numPr>
        <w:tabs>
          <w:tab w:val="left" w:pos="567"/>
        </w:tabs>
        <w:ind w:left="0" w:firstLine="284"/>
        <w:jc w:val="both"/>
      </w:pPr>
      <w:r>
        <w:t>о</w:t>
      </w:r>
      <w:r w:rsidR="00A86C99" w:rsidRPr="00A86C99">
        <w:t xml:space="preserve">рганизация учебно-воспитательной работы в плане формирования культуры здоровья: </w:t>
      </w:r>
    </w:p>
    <w:p w:rsidR="008A48A3" w:rsidRDefault="008A48A3" w:rsidP="00CF1E54">
      <w:pPr>
        <w:ind w:firstLine="284"/>
        <w:jc w:val="both"/>
      </w:pPr>
      <w:r>
        <w:t xml:space="preserve">- </w:t>
      </w:r>
      <w:r w:rsidR="00A86C99" w:rsidRPr="00A86C99">
        <w:t xml:space="preserve">привлечение учащихся к проектной деятельности в области экологии природы </w:t>
      </w:r>
      <w:r w:rsidR="00CF1E54">
        <w:br/>
      </w:r>
      <w:r w:rsidR="00A86C99" w:rsidRPr="00A86C99">
        <w:t xml:space="preserve">и человека, санитарно-гигиенической и валеологической культуры, обж; </w:t>
      </w:r>
    </w:p>
    <w:p w:rsidR="008A48A3" w:rsidRDefault="008A48A3" w:rsidP="00CF1E54">
      <w:pPr>
        <w:ind w:firstLine="284"/>
        <w:jc w:val="both"/>
      </w:pPr>
      <w:r>
        <w:t xml:space="preserve">- </w:t>
      </w:r>
      <w:r w:rsidR="00A86C99" w:rsidRPr="00A86C99">
        <w:t xml:space="preserve">проведение системы классных часов и родительских собраний, направленных </w:t>
      </w:r>
      <w:r w:rsidR="00CF1E54">
        <w:br/>
      </w:r>
      <w:r w:rsidR="00A86C99" w:rsidRPr="00A86C99">
        <w:t xml:space="preserve">на воспитание культуры здоровья; </w:t>
      </w:r>
    </w:p>
    <w:p w:rsidR="008A48A3" w:rsidRDefault="008A48A3" w:rsidP="00CF1E54">
      <w:pPr>
        <w:ind w:firstLine="284"/>
        <w:jc w:val="both"/>
      </w:pPr>
      <w:r>
        <w:t xml:space="preserve">- </w:t>
      </w:r>
      <w:r w:rsidR="00A86C99" w:rsidRPr="00A86C99">
        <w:t xml:space="preserve">проведение конкурсов для учащихся по проблемам сознательного отношения </w:t>
      </w:r>
      <w:r w:rsidR="00CF1E54">
        <w:br/>
      </w:r>
      <w:r w:rsidR="00A86C99" w:rsidRPr="00A86C99">
        <w:t xml:space="preserve">к здоровью; </w:t>
      </w:r>
    </w:p>
    <w:p w:rsidR="008A48A3" w:rsidRDefault="008A48A3" w:rsidP="001F25A5">
      <w:pPr>
        <w:pStyle w:val="ac"/>
        <w:numPr>
          <w:ilvl w:val="0"/>
          <w:numId w:val="14"/>
        </w:numPr>
        <w:tabs>
          <w:tab w:val="left" w:pos="567"/>
        </w:tabs>
        <w:ind w:left="0" w:firstLine="284"/>
        <w:jc w:val="both"/>
      </w:pPr>
      <w:r>
        <w:t>о</w:t>
      </w:r>
      <w:r w:rsidR="00A86C99" w:rsidRPr="00A86C99">
        <w:t>рганизация сотрудничества с учреждениями здравоохранения, транспортной безопасности, пожаро- и электробезопасности, правоохранительными органами, психологическими центрами.</w:t>
      </w:r>
    </w:p>
    <w:p w:rsidR="008A48A3" w:rsidRPr="00692EC2" w:rsidRDefault="00A86C99" w:rsidP="00F0289D">
      <w:pPr>
        <w:ind w:firstLine="567"/>
        <w:jc w:val="both"/>
        <w:rPr>
          <w:b/>
        </w:rPr>
      </w:pPr>
      <w:r w:rsidRPr="00A86C99">
        <w:br/>
      </w:r>
      <w:r w:rsidR="00CF1E54" w:rsidRPr="00CF1E54">
        <w:rPr>
          <w:b/>
        </w:rPr>
        <w:t xml:space="preserve">         </w:t>
      </w:r>
      <w:r w:rsidR="008A48A3" w:rsidRPr="00692EC2">
        <w:rPr>
          <w:b/>
        </w:rPr>
        <w:t xml:space="preserve">Ожидаемый результат: </w:t>
      </w:r>
    </w:p>
    <w:p w:rsidR="008A48A3" w:rsidRDefault="008A48A3" w:rsidP="00F0289D">
      <w:pPr>
        <w:ind w:firstLine="567"/>
        <w:jc w:val="both"/>
      </w:pPr>
      <w:r w:rsidRPr="00692EC2">
        <w:t xml:space="preserve">Улучшение показателей не только физического здоровья детей, но и комплексного показателя благополучия, включающего также адекватность психоэмоционального реагирования, социальную адаптированность и достаточный уровень морального развития. Отсутствие отрицательной динамики в здоровье детей в ходе учебно-воспитательного процесса. </w:t>
      </w:r>
    </w:p>
    <w:p w:rsidR="0049102C" w:rsidRDefault="0049102C" w:rsidP="00F0289D">
      <w:pPr>
        <w:ind w:firstLine="567"/>
        <w:jc w:val="both"/>
      </w:pPr>
    </w:p>
    <w:p w:rsidR="0049102C" w:rsidRPr="00692EC2" w:rsidRDefault="0049102C" w:rsidP="00F0289D">
      <w:pPr>
        <w:ind w:firstLine="567"/>
        <w:jc w:val="both"/>
      </w:pPr>
    </w:p>
    <w:p w:rsidR="00C62374" w:rsidRPr="00692EC2" w:rsidRDefault="00C62374" w:rsidP="008A48A3">
      <w:pPr>
        <w:ind w:firstLine="709"/>
        <w:jc w:val="both"/>
        <w:rPr>
          <w:b/>
        </w:rPr>
      </w:pPr>
    </w:p>
    <w:p w:rsidR="008A48A3" w:rsidRPr="00692EC2" w:rsidRDefault="008A48A3" w:rsidP="0049102C">
      <w:pPr>
        <w:ind w:firstLine="567"/>
        <w:jc w:val="both"/>
        <w:rPr>
          <w:b/>
        </w:rPr>
      </w:pPr>
      <w:r w:rsidRPr="00692EC2">
        <w:rPr>
          <w:b/>
        </w:rPr>
        <w:lastRenderedPageBreak/>
        <w:t xml:space="preserve">Формы мониторинга выполнения программы: 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 xml:space="preserve">Административный контроль санитарно-гигиенического состояния помещений школы </w:t>
      </w:r>
      <w:r>
        <w:t>–</w:t>
      </w:r>
      <w:r w:rsidRPr="008A48A3">
        <w:t xml:space="preserve"> ежеквартально</w:t>
      </w:r>
      <w:r>
        <w:t>.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Административный контроль использования учителями здоровьесберегающих технологий – 1 раз в год у каждого учителя</w:t>
      </w:r>
      <w:r w:rsidR="00F0289D">
        <w:t>.</w:t>
      </w:r>
      <w:r w:rsidRPr="008A48A3">
        <w:t xml:space="preserve"> 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Административный контроль объема домашних заданий – 1 раз в полугодие</w:t>
      </w:r>
      <w:r w:rsidR="00F0289D">
        <w:t>.</w:t>
      </w:r>
      <w:r w:rsidRPr="008A48A3">
        <w:t xml:space="preserve"> 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Мониторинг динамики здоровья учащихся – ежегодно в начале и в конце учебного года</w:t>
      </w:r>
      <w:r w:rsidR="00F0289D">
        <w:t>.</w:t>
      </w:r>
      <w:r w:rsidRPr="008A48A3">
        <w:t xml:space="preserve"> 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Анализ работы социальной службы школы – в конце каждого учебного года</w:t>
      </w:r>
      <w:r w:rsidR="00F0289D">
        <w:t>.</w:t>
      </w:r>
      <w:r w:rsidRPr="008A48A3">
        <w:t xml:space="preserve"> 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Анализ работы медицинской службы школы – в конце каждого учебного года</w:t>
      </w:r>
      <w:r w:rsidR="00F0289D">
        <w:t>.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 xml:space="preserve">Анализ уровня и причин травматизма учащихся в школе </w:t>
      </w:r>
      <w:r>
        <w:t>–</w:t>
      </w:r>
      <w:r w:rsidRPr="008A48A3">
        <w:t xml:space="preserve"> ежеквартально</w:t>
      </w:r>
      <w:r w:rsidR="00F0289D">
        <w:t>.</w:t>
      </w:r>
    </w:p>
    <w:p w:rsidR="008A48A3" w:rsidRDefault="008A48A3" w:rsidP="001F25A5">
      <w:pPr>
        <w:pStyle w:val="ac"/>
        <w:numPr>
          <w:ilvl w:val="0"/>
          <w:numId w:val="15"/>
        </w:numPr>
        <w:tabs>
          <w:tab w:val="left" w:pos="567"/>
        </w:tabs>
        <w:ind w:left="0" w:firstLine="284"/>
        <w:jc w:val="both"/>
      </w:pPr>
      <w:r w:rsidRPr="008A48A3">
        <w:t>Анализ уровня заболеваемости учащихся, выявление наиболее часто встречающихся заболеваний и их причин – 1 раз в полугодие</w:t>
      </w:r>
      <w:r w:rsidR="00F0289D">
        <w:t>.</w:t>
      </w:r>
    </w:p>
    <w:p w:rsidR="00CF1E54" w:rsidRPr="00CF1E54" w:rsidRDefault="00CF1E54" w:rsidP="00381AB8">
      <w:pPr>
        <w:shd w:val="clear" w:color="auto" w:fill="FFFFFF"/>
        <w:spacing w:after="150"/>
        <w:ind w:left="1069"/>
        <w:jc w:val="both"/>
        <w:rPr>
          <w:b/>
          <w:bCs/>
          <w:sz w:val="16"/>
          <w:szCs w:val="16"/>
        </w:rPr>
      </w:pPr>
    </w:p>
    <w:p w:rsidR="00381AB8" w:rsidRPr="00A86C99" w:rsidRDefault="00381AB8" w:rsidP="00CF1E54">
      <w:pPr>
        <w:shd w:val="clear" w:color="auto" w:fill="FFFFFF"/>
        <w:spacing w:after="150"/>
        <w:ind w:left="1069"/>
        <w:jc w:val="center"/>
      </w:pPr>
      <w:r w:rsidRPr="00381AB8">
        <w:rPr>
          <w:b/>
          <w:bCs/>
        </w:rPr>
        <w:t xml:space="preserve">Основные направления реализации </w:t>
      </w:r>
      <w:r w:rsidR="003D67DD">
        <w:rPr>
          <w:b/>
          <w:bCs/>
        </w:rPr>
        <w:t>программы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2971"/>
        <w:gridCol w:w="2440"/>
        <w:gridCol w:w="3304"/>
      </w:tblGrid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bookmarkStart w:id="1" w:name="_Toc304919676"/>
            <w:bookmarkStart w:id="2" w:name="_Toc356458618"/>
            <w:bookmarkEnd w:id="1"/>
            <w:bookmarkEnd w:id="2"/>
            <w:r w:rsidRPr="00381AB8">
              <w:rPr>
                <w:b/>
                <w:bCs/>
              </w:rPr>
              <w:t>№</w:t>
            </w:r>
          </w:p>
          <w:p w:rsidR="008A48A3" w:rsidRPr="008A48A3" w:rsidRDefault="008A48A3" w:rsidP="00CF1E54">
            <w:pPr>
              <w:spacing w:after="150"/>
              <w:jc w:val="center"/>
            </w:pPr>
            <w:r w:rsidRPr="00381AB8">
              <w:rPr>
                <w:b/>
                <w:bCs/>
              </w:rPr>
              <w:t>п/п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381AB8">
              <w:rPr>
                <w:b/>
                <w:bCs/>
              </w:rPr>
              <w:t>Содержание деятельности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381AB8">
              <w:rPr>
                <w:b/>
                <w:bCs/>
              </w:rPr>
              <w:t>Сроки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381AB8">
              <w:rPr>
                <w:b/>
                <w:bCs/>
              </w:rPr>
              <w:t>Ответственные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1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</w:t>
            </w:r>
            <w:r w:rsidR="008A48A3" w:rsidRPr="008A48A3">
              <w:t>Диагностика состояния здоровья:</w:t>
            </w:r>
          </w:p>
          <w:p w:rsidR="008A48A3" w:rsidRPr="008A48A3" w:rsidRDefault="008A48A3" w:rsidP="009955F8">
            <w:r w:rsidRPr="008A48A3">
              <w:t xml:space="preserve">- комплексная оценка состояния здоровья </w:t>
            </w:r>
            <w:r w:rsidR="009955F8">
              <w:br/>
            </w:r>
            <w:r w:rsidRPr="008A48A3">
              <w:t xml:space="preserve">и физического развития </w:t>
            </w:r>
            <w:r w:rsidR="009955F8">
              <w:br/>
            </w:r>
            <w:r w:rsidRPr="008A48A3">
              <w:t>с определением функциональных резервных возможностей организма</w:t>
            </w:r>
            <w:r w:rsidR="009955F8">
              <w:t>;</w:t>
            </w:r>
          </w:p>
          <w:p w:rsidR="008A48A3" w:rsidRPr="008A48A3" w:rsidRDefault="008A48A3" w:rsidP="009955F8">
            <w:r w:rsidRPr="008A48A3">
              <w:t>- заполнение паспорта здоровья классных коллективов;</w:t>
            </w:r>
          </w:p>
          <w:p w:rsidR="008A48A3" w:rsidRPr="008A48A3" w:rsidRDefault="008A48A3" w:rsidP="009955F8">
            <w:r w:rsidRPr="008A48A3">
              <w:t>- комплектование физкультурных групп</w:t>
            </w:r>
            <w:r w:rsidR="009955F8"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 xml:space="preserve">Медсестра, ответственный </w:t>
            </w:r>
            <w:r w:rsidR="00CF1E54">
              <w:br/>
            </w:r>
            <w:r w:rsidRPr="008A48A3">
              <w:t>за направление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2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</w:t>
            </w:r>
            <w:r w:rsidR="008A48A3" w:rsidRPr="008A48A3">
              <w:t xml:space="preserve">Создание компьютерного банка данных информации </w:t>
            </w:r>
            <w:r>
              <w:br/>
            </w:r>
            <w:r w:rsidR="008A48A3" w:rsidRPr="008A48A3">
              <w:t>о состоянии здоровья учащихся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201</w:t>
            </w:r>
            <w:r w:rsidR="007F2700">
              <w:t>9</w:t>
            </w:r>
            <w:r w:rsidRPr="008A48A3">
              <w:t>-20</w:t>
            </w:r>
            <w:r w:rsidR="00381AB8">
              <w:t>23</w:t>
            </w:r>
            <w:r w:rsidRPr="008A48A3">
              <w:t xml:space="preserve"> г</w:t>
            </w:r>
            <w:r w:rsidR="009955F8">
              <w:t>г</w:t>
            </w:r>
            <w:r w:rsidRPr="008A48A3">
              <w:t>.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 xml:space="preserve">ответственный </w:t>
            </w:r>
            <w:r w:rsidR="009955F8">
              <w:br/>
            </w:r>
            <w:r w:rsidRPr="008A48A3">
              <w:t xml:space="preserve">за направление, </w:t>
            </w:r>
            <w:r w:rsidR="003D67DD">
              <w:br/>
            </w:r>
            <w:r w:rsidRPr="008A48A3">
              <w:t>классные руководители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3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</w:t>
            </w:r>
            <w:r w:rsidR="008A48A3" w:rsidRPr="008A48A3">
              <w:t>Осуществление работы по здоровьесбережению детей через следующие формы организации физического воспитания:</w:t>
            </w:r>
          </w:p>
          <w:p w:rsidR="008A48A3" w:rsidRPr="008A48A3" w:rsidRDefault="008A48A3" w:rsidP="009955F8">
            <w:r w:rsidRPr="008A48A3">
              <w:t>- организация работы спортивных секций;</w:t>
            </w:r>
          </w:p>
          <w:p w:rsidR="008A48A3" w:rsidRPr="008A48A3" w:rsidRDefault="008A48A3" w:rsidP="009955F8">
            <w:r w:rsidRPr="008A48A3">
              <w:lastRenderedPageBreak/>
              <w:t>- физкультурные минутки и паузы на уроках;</w:t>
            </w:r>
          </w:p>
          <w:p w:rsidR="008A48A3" w:rsidRPr="008A48A3" w:rsidRDefault="008A48A3" w:rsidP="009955F8">
            <w:r w:rsidRPr="008A48A3">
              <w:t xml:space="preserve">-подвижные перемены </w:t>
            </w:r>
            <w:r w:rsidR="009955F8">
              <w:br/>
            </w:r>
            <w:r w:rsidRPr="008A48A3">
              <w:t>с музыкальным сопровождением;</w:t>
            </w:r>
          </w:p>
          <w:p w:rsidR="008A48A3" w:rsidRPr="008A48A3" w:rsidRDefault="008A48A3" w:rsidP="009955F8">
            <w:r w:rsidRPr="008A48A3">
              <w:t>- общешкольные спортивные мероприятия;</w:t>
            </w:r>
          </w:p>
          <w:p w:rsidR="008A48A3" w:rsidRPr="008A48A3" w:rsidRDefault="008A48A3" w:rsidP="009955F8">
            <w:r w:rsidRPr="008A48A3">
              <w:t>- Дни здоровья и спорта.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lastRenderedPageBreak/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 xml:space="preserve">Ответственный </w:t>
            </w:r>
            <w:r w:rsidR="009955F8">
              <w:br/>
            </w:r>
            <w:r w:rsidRPr="008A48A3">
              <w:t>за направление, организатор внеклассной и внеурочной работы, учителя физической культуры, классные руководители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4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Создание системы информированности родителей о результатах анализа состояния здоровья учащихся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201</w:t>
            </w:r>
            <w:r w:rsidR="007F2700">
              <w:t>9</w:t>
            </w:r>
            <w:r w:rsidRPr="008A48A3">
              <w:t xml:space="preserve"> - 202</w:t>
            </w:r>
            <w:r w:rsidR="00381AB8">
              <w:t>3</w:t>
            </w:r>
            <w:r w:rsidRPr="008A48A3">
              <w:t xml:space="preserve"> г</w:t>
            </w:r>
            <w:r w:rsidR="009955F8">
              <w:t>г</w:t>
            </w:r>
            <w:r w:rsidRPr="008A48A3">
              <w:t>.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381AB8" w:rsidP="009955F8">
            <w:pPr>
              <w:spacing w:after="150"/>
            </w:pPr>
            <w:r>
              <w:t>Классные руководители</w:t>
            </w:r>
            <w:r w:rsidR="008A48A3" w:rsidRPr="008A48A3">
              <w:t>, медсестра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5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 xml:space="preserve">Мониторинговые исследования «Здоровье обучающихся школы», </w:t>
            </w:r>
            <w:r>
              <w:br/>
            </w:r>
            <w:r w:rsidR="008A48A3" w:rsidRPr="008A48A3">
              <w:t xml:space="preserve">в том числе </w:t>
            </w:r>
            <w:r>
              <w:br/>
            </w:r>
            <w:r w:rsidR="008A48A3" w:rsidRPr="008A48A3">
              <w:t>по нормализации учебной нагрузки учащихся, дозирование домашних заданий; создание комфортной образовательной среды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pPr>
              <w:spacing w:after="150"/>
            </w:pPr>
            <w:r>
              <w:t>Е</w:t>
            </w:r>
            <w:r w:rsidR="008A48A3" w:rsidRPr="008A48A3">
              <w:t>жегодно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381AB8" w:rsidP="009955F8">
            <w:r>
              <w:t>Администрация школы</w:t>
            </w:r>
            <w:r w:rsidR="008A48A3" w:rsidRPr="008A48A3">
              <w:t xml:space="preserve">, </w:t>
            </w:r>
            <w:r>
              <w:t xml:space="preserve"> классные руководители, </w:t>
            </w:r>
            <w:r w:rsidR="008A48A3" w:rsidRPr="008A48A3">
              <w:t>медсестра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6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 xml:space="preserve">Внедрение оптимальных здоровьесберегающих педагогических технологий, способствующих повышению качества обучения, созданию благоприятной психологической атмосферы в образовательном процессе, сохранению </w:t>
            </w:r>
            <w:r>
              <w:br/>
            </w:r>
            <w:r w:rsidR="008A48A3" w:rsidRPr="008A48A3">
              <w:t xml:space="preserve">и укреплению психического </w:t>
            </w:r>
            <w:r>
              <w:br/>
            </w:r>
            <w:r w:rsidR="008A48A3" w:rsidRPr="008A48A3">
              <w:t xml:space="preserve">и физического здоровья обучающихся </w:t>
            </w:r>
            <w:r>
              <w:br/>
            </w:r>
            <w:r w:rsidR="008A48A3" w:rsidRPr="008A48A3">
              <w:t>и педагогов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Педагогический коллектив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7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 xml:space="preserve">Привлечение родителей </w:t>
            </w:r>
            <w:r>
              <w:br/>
            </w:r>
            <w:r w:rsidR="008A48A3" w:rsidRPr="008A48A3">
              <w:t xml:space="preserve">к общешкольным </w:t>
            </w:r>
            <w:r w:rsidR="008A48A3" w:rsidRPr="008A48A3">
              <w:lastRenderedPageBreak/>
              <w:t>оздоровительным мероприятиям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lastRenderedPageBreak/>
              <w:t>Ежегодно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Классные руководители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8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Выполнение норм СанПиН в процессе организации УВ</w:t>
            </w:r>
            <w:r w:rsidR="001A1AA3">
              <w:t>Д</w:t>
            </w:r>
            <w:r w:rsidR="008A48A3" w:rsidRPr="008A48A3">
              <w:t>:</w:t>
            </w:r>
          </w:p>
          <w:p w:rsidR="008A48A3" w:rsidRPr="008A48A3" w:rsidRDefault="008A48A3" w:rsidP="009955F8">
            <w:r w:rsidRPr="008A48A3">
              <w:t>- при составлении школьного расписания;</w:t>
            </w:r>
          </w:p>
          <w:p w:rsidR="008A48A3" w:rsidRPr="008A48A3" w:rsidRDefault="008A48A3" w:rsidP="009955F8">
            <w:r w:rsidRPr="008A48A3">
              <w:t>- здоровьесберегающий подход к организации урока и перемены</w:t>
            </w:r>
            <w:r w:rsidR="009955F8"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381AB8" w:rsidP="009955F8">
            <w:pPr>
              <w:spacing w:after="150"/>
            </w:pPr>
            <w:r>
              <w:t>Администрация школы</w:t>
            </w:r>
            <w:r w:rsidR="008A48A3" w:rsidRPr="008A48A3">
              <w:t>, учителя-предметники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9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Обеспечение полноценного горячего питания детей</w:t>
            </w:r>
            <w:r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381AB8" w:rsidP="009955F8">
            <w:pPr>
              <w:spacing w:after="150"/>
            </w:pPr>
            <w:r>
              <w:t>Администрация школы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10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Своевременное выявление и усиление адресности психологической помощи детям, имеющим поведенческие отклонения</w:t>
            </w:r>
            <w:r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201</w:t>
            </w:r>
            <w:r w:rsidR="007F2700">
              <w:t>9</w:t>
            </w:r>
            <w:r w:rsidRPr="008A48A3">
              <w:t>-202</w:t>
            </w:r>
            <w:r w:rsidR="00381AB8">
              <w:t>3</w:t>
            </w:r>
            <w:r w:rsidR="009955F8">
              <w:t xml:space="preserve"> гг.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955F8" w:rsidRDefault="008A48A3" w:rsidP="009955F8">
            <w:r w:rsidRPr="008A48A3">
              <w:t xml:space="preserve">Психолог, </w:t>
            </w:r>
          </w:p>
          <w:p w:rsidR="009955F8" w:rsidRDefault="00381AB8" w:rsidP="009955F8">
            <w:r>
              <w:t xml:space="preserve">Социальный педагог, </w:t>
            </w:r>
          </w:p>
          <w:p w:rsidR="008A48A3" w:rsidRPr="008A48A3" w:rsidRDefault="008A48A3" w:rsidP="009955F8">
            <w:r w:rsidRPr="008A48A3">
              <w:t xml:space="preserve">члены школьной ПМПК 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11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Разработка тематики лектория для родителей по проблемам сохранения здоровья детей</w:t>
            </w:r>
            <w:r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201</w:t>
            </w:r>
            <w:r w:rsidR="007F2700">
              <w:t>9</w:t>
            </w:r>
            <w:r w:rsidRPr="008A48A3">
              <w:t xml:space="preserve"> - 202</w:t>
            </w:r>
            <w:r w:rsidR="00381AB8">
              <w:t>3</w:t>
            </w:r>
            <w:r w:rsidR="009955F8">
              <w:t xml:space="preserve"> гг.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381AB8" w:rsidP="009955F8">
            <w:pPr>
              <w:spacing w:after="150"/>
            </w:pPr>
            <w:r>
              <w:t xml:space="preserve">Заместитель директора </w:t>
            </w:r>
            <w:r w:rsidR="009955F8">
              <w:br/>
            </w:r>
            <w:r>
              <w:t>по воспитательной работе, классные руководители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12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 xml:space="preserve">Диспансеризация учащихся. Контроль состояния здоровья </w:t>
            </w:r>
            <w:r>
              <w:br/>
            </w:r>
            <w:r w:rsidR="008A48A3" w:rsidRPr="008A48A3">
              <w:t xml:space="preserve">на основании результата диспансеризации </w:t>
            </w:r>
            <w:r>
              <w:br/>
            </w:r>
            <w:r w:rsidR="008A48A3" w:rsidRPr="008A48A3">
              <w:t>в течение учебного года</w:t>
            </w:r>
            <w:r>
              <w:t>.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955F8" w:rsidRDefault="008A48A3" w:rsidP="009955F8">
            <w:r w:rsidRPr="008A48A3">
              <w:t xml:space="preserve">Медсестра, </w:t>
            </w:r>
          </w:p>
          <w:p w:rsidR="008A48A3" w:rsidRPr="008A48A3" w:rsidRDefault="00381AB8" w:rsidP="009955F8">
            <w:r>
              <w:t>классные руководители</w:t>
            </w:r>
          </w:p>
        </w:tc>
      </w:tr>
      <w:tr w:rsidR="00381AB8" w:rsidRPr="00381AB8" w:rsidTr="009E5535">
        <w:tc>
          <w:tcPr>
            <w:tcW w:w="7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CF1E54">
            <w:pPr>
              <w:spacing w:after="150"/>
              <w:jc w:val="center"/>
            </w:pPr>
            <w:r w:rsidRPr="008A48A3">
              <w:t>13</w:t>
            </w:r>
          </w:p>
        </w:tc>
        <w:tc>
          <w:tcPr>
            <w:tcW w:w="287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9955F8" w:rsidP="009955F8">
            <w:r>
              <w:t xml:space="preserve">     </w:t>
            </w:r>
            <w:r w:rsidR="008A48A3" w:rsidRPr="008A48A3">
              <w:t>Организация школьных мероприятий, направленных на борьбу с вредными привычками детей и молодежи, профилактику наркомании и алкоголизма</w:t>
            </w:r>
          </w:p>
        </w:tc>
        <w:tc>
          <w:tcPr>
            <w:tcW w:w="236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48A3" w:rsidRPr="008A48A3" w:rsidRDefault="008A48A3" w:rsidP="009955F8">
            <w:pPr>
              <w:spacing w:after="150"/>
            </w:pPr>
            <w:r w:rsidRPr="008A48A3">
              <w:t>В течение всего периода</w:t>
            </w:r>
          </w:p>
        </w:tc>
        <w:tc>
          <w:tcPr>
            <w:tcW w:w="319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955F8" w:rsidRDefault="00381AB8" w:rsidP="009955F8">
            <w:r>
              <w:t xml:space="preserve">Заместитель директора </w:t>
            </w:r>
            <w:r w:rsidR="009955F8">
              <w:br/>
            </w:r>
            <w:r>
              <w:t xml:space="preserve">по воспитательной работе, социальный педагог, психолог, </w:t>
            </w:r>
          </w:p>
          <w:p w:rsidR="008A48A3" w:rsidRPr="008A48A3" w:rsidRDefault="00381AB8" w:rsidP="009955F8">
            <w:r>
              <w:t>классные руководители</w:t>
            </w:r>
          </w:p>
        </w:tc>
      </w:tr>
    </w:tbl>
    <w:p w:rsidR="009955F8" w:rsidRDefault="008A48A3" w:rsidP="00863338">
      <w:pPr>
        <w:ind w:firstLine="709"/>
        <w:jc w:val="center"/>
        <w:rPr>
          <w:b/>
          <w:sz w:val="28"/>
          <w:szCs w:val="28"/>
        </w:rPr>
      </w:pPr>
      <w:r w:rsidRPr="00381AB8">
        <w:br/>
      </w:r>
    </w:p>
    <w:p w:rsidR="009955F8" w:rsidRDefault="009955F8" w:rsidP="00863338">
      <w:pPr>
        <w:ind w:firstLine="709"/>
        <w:jc w:val="center"/>
        <w:rPr>
          <w:b/>
          <w:sz w:val="28"/>
          <w:szCs w:val="28"/>
        </w:rPr>
      </w:pPr>
    </w:p>
    <w:p w:rsidR="009955F8" w:rsidRDefault="009955F8" w:rsidP="00863338">
      <w:pPr>
        <w:ind w:firstLine="709"/>
        <w:jc w:val="center"/>
        <w:rPr>
          <w:b/>
          <w:sz w:val="28"/>
          <w:szCs w:val="28"/>
        </w:rPr>
      </w:pPr>
    </w:p>
    <w:p w:rsidR="009955F8" w:rsidRDefault="009955F8" w:rsidP="00863338">
      <w:pPr>
        <w:ind w:firstLine="709"/>
        <w:jc w:val="center"/>
        <w:rPr>
          <w:b/>
          <w:sz w:val="28"/>
          <w:szCs w:val="28"/>
        </w:rPr>
      </w:pPr>
    </w:p>
    <w:p w:rsidR="00863338" w:rsidRPr="00863338" w:rsidRDefault="00863338" w:rsidP="00863338">
      <w:pPr>
        <w:ind w:firstLine="709"/>
        <w:jc w:val="center"/>
        <w:rPr>
          <w:b/>
          <w:sz w:val="28"/>
          <w:szCs w:val="28"/>
        </w:rPr>
      </w:pPr>
      <w:r w:rsidRPr="00863338">
        <w:rPr>
          <w:b/>
          <w:sz w:val="28"/>
          <w:szCs w:val="28"/>
        </w:rPr>
        <w:lastRenderedPageBreak/>
        <w:t>Основные аспекты целевой школьной подпрограммы воспитания</w:t>
      </w:r>
    </w:p>
    <w:p w:rsidR="00863338" w:rsidRPr="009955F8" w:rsidRDefault="00863338" w:rsidP="00863338">
      <w:pPr>
        <w:ind w:firstLine="709"/>
        <w:jc w:val="center"/>
        <w:rPr>
          <w:b/>
          <w:color w:val="FF0000"/>
          <w:sz w:val="28"/>
          <w:szCs w:val="28"/>
        </w:rPr>
      </w:pPr>
      <w:r w:rsidRPr="00863338">
        <w:rPr>
          <w:b/>
          <w:color w:val="C00000"/>
          <w:sz w:val="28"/>
          <w:szCs w:val="28"/>
        </w:rPr>
        <w:t>«Будущее начинается сегодня</w:t>
      </w:r>
      <w:r w:rsidRPr="009955F8">
        <w:rPr>
          <w:b/>
          <w:color w:val="FF0000"/>
          <w:sz w:val="28"/>
          <w:szCs w:val="28"/>
        </w:rPr>
        <w:t>»</w:t>
      </w:r>
      <w:r w:rsidR="0049102C">
        <w:rPr>
          <w:b/>
          <w:color w:val="FF0000"/>
          <w:sz w:val="28"/>
          <w:szCs w:val="28"/>
        </w:rPr>
        <w:t>.</w:t>
      </w:r>
      <w:r w:rsidRPr="009955F8">
        <w:rPr>
          <w:b/>
          <w:color w:val="FF0000"/>
          <w:sz w:val="28"/>
          <w:szCs w:val="28"/>
        </w:rPr>
        <w:t xml:space="preserve"> </w:t>
      </w:r>
    </w:p>
    <w:p w:rsidR="00863338" w:rsidRPr="00863338" w:rsidRDefault="0049102C" w:rsidP="0086333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863338" w:rsidRPr="00863338">
        <w:rPr>
          <w:b/>
          <w:sz w:val="28"/>
          <w:szCs w:val="28"/>
        </w:rPr>
        <w:t>жидаемые результаты,</w:t>
      </w:r>
      <w:r w:rsidR="00155F06">
        <w:rPr>
          <w:b/>
          <w:sz w:val="28"/>
          <w:szCs w:val="28"/>
        </w:rPr>
        <w:t xml:space="preserve"> </w:t>
      </w:r>
      <w:r w:rsidR="00863338" w:rsidRPr="00863338">
        <w:rPr>
          <w:b/>
          <w:sz w:val="28"/>
          <w:szCs w:val="28"/>
        </w:rPr>
        <w:t>мониторинг достижения результат</w:t>
      </w:r>
      <w:r>
        <w:rPr>
          <w:b/>
          <w:sz w:val="28"/>
          <w:szCs w:val="28"/>
        </w:rPr>
        <w:t>ов</w:t>
      </w:r>
      <w:r w:rsidR="00863338" w:rsidRPr="00863338">
        <w:rPr>
          <w:b/>
          <w:sz w:val="28"/>
          <w:szCs w:val="28"/>
        </w:rPr>
        <w:t>.</w:t>
      </w:r>
    </w:p>
    <w:p w:rsidR="004F26AB" w:rsidRPr="004F26AB" w:rsidRDefault="00863338" w:rsidP="009955F8">
      <w:pPr>
        <w:ind w:firstLine="567"/>
        <w:jc w:val="both"/>
      </w:pPr>
      <w:r w:rsidRPr="00863338">
        <w:rPr>
          <w:b/>
          <w:sz w:val="28"/>
          <w:szCs w:val="28"/>
        </w:rPr>
        <w:br/>
      </w:r>
      <w:r w:rsidR="009955F8" w:rsidRPr="00F0289D">
        <w:rPr>
          <w:b/>
        </w:rPr>
        <w:t xml:space="preserve">         </w:t>
      </w:r>
      <w:r w:rsidR="004F26AB" w:rsidRPr="00F0289D">
        <w:rPr>
          <w:b/>
        </w:rPr>
        <w:t xml:space="preserve">Цель: </w:t>
      </w:r>
      <w:r w:rsidR="004F26AB" w:rsidRPr="004F26AB">
        <w:t xml:space="preserve">создание условий для развития социально-адаптивной, конкурентно- способной личности; личности духовно-развитой, творческой, нравственно и физически здоровой, способной на сознательный выбор жизненной позиции, на самостоятельную выработку идей, умеющей ориентироваться в современных социокультурных условиях. </w:t>
      </w:r>
    </w:p>
    <w:p w:rsidR="004F26AB" w:rsidRPr="00F0289D" w:rsidRDefault="004F26AB" w:rsidP="009955F8">
      <w:pPr>
        <w:ind w:firstLine="567"/>
        <w:jc w:val="both"/>
        <w:rPr>
          <w:b/>
        </w:rPr>
      </w:pPr>
      <w:r w:rsidRPr="00F0289D">
        <w:rPr>
          <w:b/>
        </w:rPr>
        <w:t xml:space="preserve">Задачи: </w:t>
      </w:r>
    </w:p>
    <w:p w:rsidR="004F26AB" w:rsidRPr="004F26AB" w:rsidRDefault="004F26AB" w:rsidP="00E50799">
      <w:pPr>
        <w:ind w:firstLine="284"/>
        <w:jc w:val="both"/>
      </w:pPr>
      <w:r w:rsidRPr="004F26AB">
        <w:t>1.</w:t>
      </w:r>
      <w:r w:rsidR="009955F8">
        <w:t> </w:t>
      </w:r>
      <w:r w:rsidRPr="004F26AB">
        <w:t xml:space="preserve">Развивать личность ребёнка, учитывая его возрастные и индивидуальные особенности. </w:t>
      </w:r>
    </w:p>
    <w:p w:rsidR="004F26AB" w:rsidRPr="004F26AB" w:rsidRDefault="004F26AB" w:rsidP="00E50799">
      <w:pPr>
        <w:ind w:firstLine="284"/>
        <w:jc w:val="both"/>
      </w:pPr>
      <w:r w:rsidRPr="004F26AB">
        <w:t xml:space="preserve">2. Содействовать социализации личности учащихся. </w:t>
      </w:r>
    </w:p>
    <w:p w:rsidR="009955F8" w:rsidRDefault="004F26AB" w:rsidP="00E50799">
      <w:pPr>
        <w:ind w:firstLine="284"/>
        <w:jc w:val="both"/>
      </w:pPr>
      <w:r w:rsidRPr="004F26AB">
        <w:t>3. Создать такую систему деятельности, в которой главным направлением стало бы формирование способности выпускника к самоопределению.</w:t>
      </w:r>
    </w:p>
    <w:p w:rsidR="004F26AB" w:rsidRDefault="004F26AB" w:rsidP="009955F8">
      <w:pPr>
        <w:ind w:firstLine="567"/>
        <w:jc w:val="both"/>
      </w:pPr>
      <w:r w:rsidRPr="004F26AB">
        <w:t xml:space="preserve">Исходя из проектной идеи развития школы, жизнедеятельность школьников организуется на </w:t>
      </w:r>
      <w:r w:rsidRPr="002A04C1">
        <w:rPr>
          <w:u w:val="single"/>
        </w:rPr>
        <w:t>принципах</w:t>
      </w:r>
      <w:r w:rsidRPr="004F26AB">
        <w:t>: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природосообразности;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>культуросообразности;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педагогической целесообразности;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дифференциации в воспитании и обучении; </w:t>
      </w:r>
    </w:p>
    <w:p w:rsidR="00131B45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творческого начала;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131B45">
        <w:t xml:space="preserve">  </w:t>
      </w:r>
      <w:r w:rsidRPr="004F26AB">
        <w:t xml:space="preserve">демократизации воспитательной системы;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гуманистической направленности воспитания;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9955F8">
        <w:t xml:space="preserve">  </w:t>
      </w:r>
      <w:r w:rsidRPr="004F26AB">
        <w:t xml:space="preserve">эффективности социального взаимодействия; </w:t>
      </w:r>
    </w:p>
    <w:p w:rsidR="004F26AB" w:rsidRDefault="004F26AB" w:rsidP="009955F8">
      <w:pPr>
        <w:tabs>
          <w:tab w:val="left" w:pos="567"/>
        </w:tabs>
        <w:ind w:firstLine="284"/>
        <w:jc w:val="both"/>
      </w:pPr>
      <w:r w:rsidRPr="004F26AB">
        <w:t xml:space="preserve">- </w:t>
      </w:r>
      <w:r w:rsidR="00131B45">
        <w:t xml:space="preserve"> </w:t>
      </w:r>
      <w:r w:rsidRPr="004F26AB">
        <w:t>концентрации воспитания на развитии социальной и культурной компетентности личности.</w:t>
      </w:r>
    </w:p>
    <w:p w:rsidR="004F26AB" w:rsidRDefault="004F26AB" w:rsidP="004F26AB">
      <w:pPr>
        <w:ind w:firstLine="709"/>
        <w:jc w:val="both"/>
        <w:rPr>
          <w:rFonts w:ascii="Arial" w:hAnsi="Arial" w:cs="Arial"/>
          <w:color w:val="484C51"/>
          <w:sz w:val="20"/>
          <w:szCs w:val="20"/>
        </w:rPr>
      </w:pPr>
    </w:p>
    <w:p w:rsidR="004F26AB" w:rsidRPr="004F26AB" w:rsidRDefault="004F26AB" w:rsidP="009955F8">
      <w:pPr>
        <w:ind w:firstLine="709"/>
        <w:jc w:val="center"/>
        <w:rPr>
          <w:b/>
        </w:rPr>
      </w:pPr>
      <w:r w:rsidRPr="004F26AB">
        <w:rPr>
          <w:b/>
        </w:rPr>
        <w:t>Задачи по классам и годам обучения</w:t>
      </w:r>
    </w:p>
    <w:p w:rsidR="004F26AB" w:rsidRDefault="004F26AB" w:rsidP="004F26AB">
      <w:pPr>
        <w:ind w:firstLine="709"/>
        <w:jc w:val="both"/>
        <w:rPr>
          <w:color w:val="484C5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4F26AB" w:rsidRPr="004F26AB" w:rsidTr="004F26AB">
        <w:tc>
          <w:tcPr>
            <w:tcW w:w="1838" w:type="dxa"/>
          </w:tcPr>
          <w:p w:rsidR="004F26AB" w:rsidRPr="004F26AB" w:rsidRDefault="009955F8" w:rsidP="004F26AB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4F26AB" w:rsidRPr="004F26AB">
              <w:rPr>
                <w:b/>
              </w:rPr>
              <w:t>ласс</w:t>
            </w:r>
          </w:p>
        </w:tc>
        <w:tc>
          <w:tcPr>
            <w:tcW w:w="7507" w:type="dxa"/>
          </w:tcPr>
          <w:p w:rsidR="004F26AB" w:rsidRPr="004F26AB" w:rsidRDefault="009955F8" w:rsidP="004F26AB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4F26AB" w:rsidRPr="004F26AB">
              <w:rPr>
                <w:b/>
              </w:rPr>
              <w:t>адачи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1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4F26AB" w:rsidP="009955F8">
            <w:r w:rsidRPr="001D6DD6">
              <w:t>- воспитание любви к «малой Родине»;</w:t>
            </w:r>
          </w:p>
          <w:p w:rsidR="001D6DD6" w:rsidRDefault="004F26AB" w:rsidP="009955F8">
            <w:r w:rsidRPr="001D6DD6">
              <w:t>- развитие произвольности психических процессов;</w:t>
            </w:r>
          </w:p>
          <w:p w:rsidR="001D6DD6" w:rsidRDefault="004F26AB" w:rsidP="009955F8">
            <w:r w:rsidRPr="001D6DD6">
              <w:t>- формирование качеств, составляющих культуру поведения;</w:t>
            </w:r>
          </w:p>
          <w:p w:rsidR="001D6DD6" w:rsidRDefault="004F26AB" w:rsidP="009955F8">
            <w:r w:rsidRPr="001D6DD6">
              <w:t>- формирование навыков санитарно - гигиенической культуры;</w:t>
            </w:r>
          </w:p>
          <w:p w:rsidR="004F26AB" w:rsidRPr="001D6DD6" w:rsidRDefault="004F26AB" w:rsidP="009955F8">
            <w:r w:rsidRPr="001D6DD6">
              <w:t>- развитие навыков самообслуживания, творчества.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2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r>
              <w:t xml:space="preserve">- </w:t>
            </w:r>
            <w:r w:rsidR="004F26AB" w:rsidRPr="001D6DD6">
              <w:t>формирование культуры отношения к природе Родины;</w:t>
            </w:r>
          </w:p>
          <w:p w:rsidR="001D6DD6" w:rsidRDefault="004F26AB" w:rsidP="009955F8">
            <w:r w:rsidRPr="001D6DD6">
              <w:t>- развитие произвольности психических процессов;</w:t>
            </w:r>
          </w:p>
          <w:p w:rsidR="001D6DD6" w:rsidRDefault="004F26AB" w:rsidP="009955F8">
            <w:r w:rsidRPr="001D6DD6">
              <w:t>- формирование культуры взаимоотношений (поведенческих основ);</w:t>
            </w:r>
          </w:p>
          <w:p w:rsidR="001D6DD6" w:rsidRDefault="004F26AB" w:rsidP="009955F8">
            <w:r w:rsidRPr="001D6DD6">
              <w:t>- приобщение к гигиенической культуре;</w:t>
            </w:r>
          </w:p>
          <w:p w:rsidR="004F26AB" w:rsidRPr="001D6DD6" w:rsidRDefault="004F26AB" w:rsidP="009955F8">
            <w:r w:rsidRPr="001D6DD6">
              <w:t>- развитие навыков самообслуживания и творчества.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3</w:t>
            </w:r>
            <w:r>
              <w:t xml:space="preserve"> – 4 классы</w:t>
            </w:r>
          </w:p>
        </w:tc>
        <w:tc>
          <w:tcPr>
            <w:tcW w:w="7507" w:type="dxa"/>
          </w:tcPr>
          <w:p w:rsidR="001D6DD6" w:rsidRDefault="001D6DD6" w:rsidP="009955F8">
            <w:r>
              <w:t xml:space="preserve">- </w:t>
            </w:r>
            <w:r w:rsidRPr="001D6DD6">
              <w:t>формирование отношения к природе как общему дому;</w:t>
            </w:r>
          </w:p>
          <w:p w:rsidR="001D6DD6" w:rsidRDefault="001D6DD6" w:rsidP="009955F8">
            <w:r w:rsidRPr="001D6DD6">
              <w:t>- развитие произвольности психических процессов;</w:t>
            </w:r>
          </w:p>
          <w:p w:rsidR="001D6DD6" w:rsidRDefault="001D6DD6" w:rsidP="009955F8">
            <w:r w:rsidRPr="001D6DD6">
              <w:t>- формирование культуры поведения;</w:t>
            </w:r>
          </w:p>
          <w:p w:rsidR="001D6DD6" w:rsidRDefault="001D6DD6" w:rsidP="009955F8">
            <w:r w:rsidRPr="001D6DD6">
              <w:t>- организация здорового образа жизни;</w:t>
            </w:r>
          </w:p>
          <w:p w:rsidR="004F26AB" w:rsidRPr="001D6DD6" w:rsidRDefault="001D6DD6" w:rsidP="009955F8">
            <w:r w:rsidRPr="001D6DD6">
              <w:t>- формирование опыта деятельности, развитие творчества.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5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pPr>
              <w:ind w:left="147" w:hanging="147"/>
            </w:pPr>
            <w:r w:rsidRPr="001D6DD6">
              <w:t>- расширение представлений о человеке (человек и природа; человек в его многообразных увлечениях);</w:t>
            </w:r>
          </w:p>
          <w:p w:rsidR="001D6DD6" w:rsidRDefault="001D6DD6" w:rsidP="009955F8">
            <w:r w:rsidRPr="001D6DD6">
              <w:t>- развитие психических качеств личности, психосаморегуляции;</w:t>
            </w:r>
          </w:p>
          <w:p w:rsidR="001D6DD6" w:rsidRDefault="001D6DD6" w:rsidP="009955F8">
            <w:pPr>
              <w:ind w:left="147" w:hanging="147"/>
            </w:pPr>
            <w:r w:rsidRPr="001D6DD6">
              <w:t xml:space="preserve">- освоение уровней этикета: «Не мешай окружающим людям», «Будь </w:t>
            </w:r>
            <w:r w:rsidRPr="001D6DD6">
              <w:lastRenderedPageBreak/>
              <w:t>приятен окружающим людям»;</w:t>
            </w:r>
          </w:p>
          <w:p w:rsidR="001D6DD6" w:rsidRDefault="001D6DD6" w:rsidP="009955F8">
            <w:pPr>
              <w:ind w:left="147" w:hanging="147"/>
            </w:pPr>
            <w:r w:rsidRPr="001D6DD6">
              <w:t>- приобщение к здоровому образу жизни;</w:t>
            </w:r>
          </w:p>
          <w:p w:rsidR="004F26AB" w:rsidRPr="001D6DD6" w:rsidRDefault="001D6DD6" w:rsidP="009955F8">
            <w:r w:rsidRPr="001D6DD6">
              <w:t>- организация коллективной деятельности, развитие творчества.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lastRenderedPageBreak/>
              <w:t>6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pPr>
              <w:ind w:left="147" w:hanging="147"/>
            </w:pPr>
            <w:r w:rsidRPr="001D6DD6">
              <w:t>- расширение представлений о человеке (человек в отношении к самому себе; человек и семья);</w:t>
            </w:r>
          </w:p>
          <w:p w:rsidR="001D6DD6" w:rsidRDefault="001D6DD6" w:rsidP="009955F8">
            <w:r w:rsidRPr="001D6DD6">
              <w:t>- развитие процесса саморегуляции; развитие положительной Я - концепции;</w:t>
            </w:r>
          </w:p>
          <w:p w:rsidR="001D6DD6" w:rsidRDefault="001D6DD6" w:rsidP="009955F8">
            <w:r w:rsidRPr="001D6DD6">
              <w:t>- овладение уровнем этикета «Помогай окружающим людям»;</w:t>
            </w:r>
          </w:p>
          <w:p w:rsidR="001D6DD6" w:rsidRDefault="001D6DD6" w:rsidP="009955F8">
            <w:r w:rsidRPr="001D6DD6">
              <w:t>- приобщение к здоровому образу жизни;</w:t>
            </w:r>
          </w:p>
          <w:p w:rsidR="001D6DD6" w:rsidRDefault="001D6DD6" w:rsidP="009955F8">
            <w:r w:rsidRPr="001D6DD6">
              <w:t>- развитие коллективистских отношений внутри класса;</w:t>
            </w:r>
          </w:p>
          <w:p w:rsidR="004F26AB" w:rsidRPr="001D6DD6" w:rsidRDefault="001D6DD6" w:rsidP="009955F8">
            <w:r w:rsidRPr="001D6DD6">
              <w:t>- повышение творческого потенциала.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7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pPr>
              <w:ind w:left="147" w:hanging="147"/>
            </w:pPr>
            <w:r w:rsidRPr="001D6DD6">
              <w:t xml:space="preserve">- расширение знаний о человеке (человек и его профессия, человек </w:t>
            </w:r>
            <w:r w:rsidR="00131B45">
              <w:br/>
            </w:r>
            <w:r w:rsidRPr="001D6DD6">
              <w:t>в общении с другими людьми);</w:t>
            </w:r>
          </w:p>
          <w:p w:rsidR="001D6DD6" w:rsidRDefault="001D6DD6" w:rsidP="009955F8">
            <w:pPr>
              <w:ind w:left="147" w:hanging="147"/>
            </w:pPr>
            <w:r w:rsidRPr="001D6DD6">
              <w:t>- формирование представления об индивидуальности и особенностях своего «Я»;</w:t>
            </w:r>
          </w:p>
          <w:p w:rsidR="001D6DD6" w:rsidRDefault="001D6DD6" w:rsidP="009955F8">
            <w:r w:rsidRPr="001D6DD6">
              <w:t>- формирование отношения к этикету как к норме жизни общества;</w:t>
            </w:r>
          </w:p>
          <w:p w:rsidR="001D6DD6" w:rsidRDefault="001D6DD6" w:rsidP="009955F8">
            <w:r w:rsidRPr="001D6DD6">
              <w:t>- формирование полового самосознания и здорового образа жизни;</w:t>
            </w:r>
          </w:p>
          <w:p w:rsidR="004F26AB" w:rsidRPr="001D6DD6" w:rsidRDefault="001D6DD6" w:rsidP="009955F8">
            <w:r w:rsidRPr="001D6DD6">
              <w:t>- развитие творческого мышления и самостоятельности.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8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pPr>
              <w:ind w:left="147" w:hanging="147"/>
            </w:pPr>
            <w:r w:rsidRPr="001D6DD6">
              <w:t>- расширение представлений о разных способах социального устройства жизни;</w:t>
            </w:r>
          </w:p>
          <w:p w:rsidR="001D6DD6" w:rsidRDefault="001D6DD6" w:rsidP="009955F8">
            <w:pPr>
              <w:ind w:left="147" w:hanging="147"/>
            </w:pPr>
            <w:r w:rsidRPr="001D6DD6">
              <w:t>- формирование представления о самопознании и его месте в самовоспитывающей деятельности;</w:t>
            </w:r>
          </w:p>
          <w:p w:rsidR="001D6DD6" w:rsidRDefault="001D6DD6" w:rsidP="009955F8">
            <w:pPr>
              <w:ind w:left="147" w:hanging="147"/>
            </w:pPr>
            <w:r w:rsidRPr="001D6DD6">
              <w:t>- воспитание грамотного отношения к медико-профилактическим мерам как средству сохранения здоровья человека;</w:t>
            </w:r>
          </w:p>
          <w:p w:rsidR="001D6DD6" w:rsidRDefault="001D6DD6" w:rsidP="009955F8">
            <w:r w:rsidRPr="001D6DD6">
              <w:t>- формирование отношения к этикету как норме жизни общества;</w:t>
            </w:r>
          </w:p>
          <w:p w:rsidR="004F26AB" w:rsidRPr="001D6DD6" w:rsidRDefault="001D6DD6" w:rsidP="009955F8">
            <w:r w:rsidRPr="001D6DD6">
              <w:t>- формирование навыков коллективной творческой деятельности.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9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pPr>
              <w:ind w:firstLine="5"/>
            </w:pPr>
            <w:r w:rsidRPr="001D6DD6">
              <w:t>- формирование отношения человека к обществу;</w:t>
            </w:r>
          </w:p>
          <w:p w:rsidR="001D6DD6" w:rsidRDefault="001D6DD6" w:rsidP="009955F8">
            <w:pPr>
              <w:ind w:left="147" w:hanging="142"/>
            </w:pPr>
            <w:r w:rsidRPr="001D6DD6">
              <w:t>- формирование у подростка представления о самосознании и его месте в самовоспитании;</w:t>
            </w:r>
          </w:p>
          <w:p w:rsidR="001D6DD6" w:rsidRDefault="001D6DD6" w:rsidP="009955F8">
            <w:pPr>
              <w:ind w:left="147" w:hanging="142"/>
            </w:pPr>
            <w:r w:rsidRPr="001D6DD6">
              <w:t xml:space="preserve">- овладение </w:t>
            </w:r>
            <w:r>
              <w:t>деловым</w:t>
            </w:r>
            <w:r w:rsidRPr="001D6DD6">
              <w:t xml:space="preserve"> уровнем этикета «Будь естественным в соблюдении этикета»;</w:t>
            </w:r>
          </w:p>
          <w:p w:rsidR="001D6DD6" w:rsidRDefault="001D6DD6" w:rsidP="009955F8">
            <w:pPr>
              <w:ind w:left="147" w:hanging="142"/>
            </w:pPr>
            <w:r w:rsidRPr="001D6DD6">
              <w:t>- формирование представлений о здоровом образе жизни как гарантии здоровья будущего потомства;</w:t>
            </w:r>
          </w:p>
          <w:p w:rsidR="004F26AB" w:rsidRPr="001D6DD6" w:rsidRDefault="001D6DD6" w:rsidP="009955F8">
            <w:r w:rsidRPr="001D6DD6">
              <w:t>- формирование творческого коллектива, творчества.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10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r w:rsidRPr="001D6DD6">
              <w:t>- формирование идеала жизни;</w:t>
            </w:r>
          </w:p>
          <w:p w:rsidR="001D6DD6" w:rsidRDefault="001D6DD6" w:rsidP="009955F8">
            <w:pPr>
              <w:ind w:left="147" w:hanging="147"/>
            </w:pPr>
            <w:r w:rsidRPr="001D6DD6">
              <w:t>- формирование готовности к активному самопознанию и объективному самосознанию;</w:t>
            </w:r>
          </w:p>
          <w:p w:rsidR="004F26AB" w:rsidRPr="001D6DD6" w:rsidRDefault="001D6DD6" w:rsidP="009955F8">
            <w:r w:rsidRPr="001D6DD6">
              <w:t>- развитие творчества, самотворчества и самоуправления</w:t>
            </w:r>
            <w:r>
              <w:t>.</w:t>
            </w:r>
          </w:p>
        </w:tc>
      </w:tr>
      <w:tr w:rsidR="004F26AB" w:rsidRPr="004F26AB" w:rsidTr="004F26AB">
        <w:tc>
          <w:tcPr>
            <w:tcW w:w="1838" w:type="dxa"/>
          </w:tcPr>
          <w:p w:rsidR="004F26AB" w:rsidRPr="004F26AB" w:rsidRDefault="004F26AB" w:rsidP="009955F8">
            <w:r w:rsidRPr="004F26AB">
              <w:t>11</w:t>
            </w:r>
            <w:r w:rsidR="001D6DD6">
              <w:t>-е классы</w:t>
            </w:r>
          </w:p>
        </w:tc>
        <w:tc>
          <w:tcPr>
            <w:tcW w:w="7507" w:type="dxa"/>
          </w:tcPr>
          <w:p w:rsidR="001D6DD6" w:rsidRDefault="001D6DD6" w:rsidP="009955F8">
            <w:r w:rsidRPr="001D6DD6">
              <w:t>- формирование идеала человека, жизненной позиции;</w:t>
            </w:r>
          </w:p>
          <w:p w:rsidR="004F26AB" w:rsidRPr="001D6DD6" w:rsidRDefault="001D6DD6" w:rsidP="009955F8">
            <w:r w:rsidRPr="001D6DD6">
              <w:t>- формирование навыков безопасного поведения.</w:t>
            </w:r>
          </w:p>
        </w:tc>
      </w:tr>
    </w:tbl>
    <w:p w:rsidR="00957E5A" w:rsidRDefault="004F26AB" w:rsidP="00E50799">
      <w:pPr>
        <w:jc w:val="center"/>
        <w:rPr>
          <w:b/>
        </w:rPr>
      </w:pPr>
      <w:r w:rsidRPr="004F26AB">
        <w:rPr>
          <w:color w:val="484C51"/>
        </w:rPr>
        <w:br/>
      </w:r>
      <w:r w:rsidR="009955F8" w:rsidRPr="009955F8">
        <w:rPr>
          <w:b/>
        </w:rPr>
        <w:t xml:space="preserve">         </w:t>
      </w:r>
      <w:r w:rsidR="008B1DC8" w:rsidRPr="00F0289D">
        <w:rPr>
          <w:b/>
        </w:rPr>
        <w:t>Основные мероприятия:</w:t>
      </w:r>
    </w:p>
    <w:p w:rsidR="00F0289D" w:rsidRPr="00F0289D" w:rsidRDefault="00F0289D" w:rsidP="00F0289D">
      <w:pPr>
        <w:ind w:firstLine="567"/>
        <w:jc w:val="center"/>
        <w:rPr>
          <w:b/>
        </w:rPr>
      </w:pPr>
    </w:p>
    <w:p w:rsidR="00957E5A" w:rsidRPr="00957E5A" w:rsidRDefault="008B1DC8" w:rsidP="009955F8">
      <w:pPr>
        <w:ind w:firstLine="567"/>
        <w:jc w:val="both"/>
      </w:pPr>
      <w:r w:rsidRPr="00957E5A">
        <w:t xml:space="preserve">Организация традиционных школьных праздников – Дня знаний, Посвящения </w:t>
      </w:r>
      <w:r w:rsidR="009955F8">
        <w:br/>
      </w:r>
      <w:r w:rsidRPr="00957E5A">
        <w:t xml:space="preserve">в первоклассники, Новогодних праздников, Последнего звонка, Выпускного вечера, </w:t>
      </w:r>
      <w:r w:rsidR="009955F8">
        <w:br/>
      </w:r>
      <w:r w:rsidRPr="00957E5A">
        <w:t>Дня учителя, Дня матер</w:t>
      </w:r>
      <w:r w:rsidR="00131B45">
        <w:t>и</w:t>
      </w:r>
      <w:r w:rsidRPr="00957E5A">
        <w:t xml:space="preserve">. </w:t>
      </w:r>
    </w:p>
    <w:p w:rsidR="00957E5A" w:rsidRPr="00957E5A" w:rsidRDefault="008B1DC8" w:rsidP="009955F8">
      <w:pPr>
        <w:ind w:firstLine="567"/>
        <w:jc w:val="both"/>
      </w:pPr>
      <w:r w:rsidRPr="00957E5A">
        <w:t xml:space="preserve">Организация мероприятий в соответствии с памятными календарными датами </w:t>
      </w:r>
      <w:r w:rsidR="009955F8">
        <w:br/>
      </w:r>
      <w:r w:rsidRPr="00957E5A">
        <w:t xml:space="preserve">по плану </w:t>
      </w:r>
      <w:r w:rsidR="00957E5A">
        <w:t>Управления</w:t>
      </w:r>
      <w:r w:rsidRPr="00957E5A">
        <w:t xml:space="preserve"> образования</w:t>
      </w:r>
      <w:r w:rsidR="00957E5A">
        <w:t xml:space="preserve"> Одинцовского муниципального района, Министерства образования Московской области, Министерства просвещения Российской Федерации</w:t>
      </w:r>
      <w:r w:rsidRPr="00957E5A">
        <w:t xml:space="preserve">. </w:t>
      </w:r>
    </w:p>
    <w:p w:rsidR="00957E5A" w:rsidRPr="00957E5A" w:rsidRDefault="008B1DC8" w:rsidP="009955F8">
      <w:pPr>
        <w:ind w:firstLine="567"/>
        <w:jc w:val="both"/>
      </w:pPr>
      <w:r w:rsidRPr="00957E5A">
        <w:t xml:space="preserve">Организация работы ученического самоуправления – Совета старшеклассников, проведение 2 раза в год Дней самоуправления, </w:t>
      </w:r>
      <w:r w:rsidR="00957E5A">
        <w:t xml:space="preserve">организация и </w:t>
      </w:r>
      <w:r w:rsidRPr="00957E5A">
        <w:t xml:space="preserve">участие в конкурсе «Лидер ученического самоуправления». </w:t>
      </w:r>
    </w:p>
    <w:p w:rsidR="00957E5A" w:rsidRPr="00957E5A" w:rsidRDefault="008B1DC8" w:rsidP="009955F8">
      <w:pPr>
        <w:ind w:firstLine="567"/>
        <w:jc w:val="both"/>
      </w:pPr>
      <w:r w:rsidRPr="00957E5A">
        <w:lastRenderedPageBreak/>
        <w:t xml:space="preserve">Организация работы школьной библиотеки по воспитанию любознательности, участие в литературных конкурсах, </w:t>
      </w:r>
      <w:r w:rsidR="00957E5A">
        <w:t>тематических неделях, посвященных памятным датам.</w:t>
      </w:r>
      <w:r w:rsidRPr="00957E5A">
        <w:t xml:space="preserve"> </w:t>
      </w:r>
    </w:p>
    <w:p w:rsidR="00957E5A" w:rsidRPr="00957E5A" w:rsidRDefault="008B1DC8" w:rsidP="009955F8">
      <w:pPr>
        <w:ind w:firstLine="567"/>
        <w:jc w:val="both"/>
      </w:pPr>
      <w:r w:rsidRPr="00957E5A">
        <w:t xml:space="preserve">Организация музейно-экскурсионной работы с учащимися, посещения театров, выставочных площадок. </w:t>
      </w:r>
    </w:p>
    <w:p w:rsidR="00957E5A" w:rsidRPr="00957E5A" w:rsidRDefault="008B1DC8" w:rsidP="009955F8">
      <w:pPr>
        <w:ind w:firstLine="567"/>
        <w:jc w:val="both"/>
      </w:pPr>
      <w:r w:rsidRPr="00957E5A">
        <w:t xml:space="preserve">Проведение мероприятий по нравственно-этическому воспитанию учащихся. </w:t>
      </w:r>
    </w:p>
    <w:p w:rsidR="00957E5A" w:rsidRPr="00957E5A" w:rsidRDefault="008B1DC8" w:rsidP="009955F8">
      <w:pPr>
        <w:ind w:firstLine="567"/>
        <w:jc w:val="both"/>
      </w:pPr>
      <w:r w:rsidRPr="00957E5A">
        <w:t>Организация работы с социальными партнерами по правовому воспитанию, проведение мероприятий, акций, направленных на воспитание гражданской активности.</w:t>
      </w:r>
    </w:p>
    <w:p w:rsidR="00957E5A" w:rsidRPr="00692EC2" w:rsidRDefault="008B1DC8" w:rsidP="00692EC2">
      <w:pPr>
        <w:ind w:firstLine="567"/>
        <w:jc w:val="center"/>
        <w:rPr>
          <w:b/>
        </w:rPr>
      </w:pPr>
      <w:r w:rsidRPr="00957E5A">
        <w:br/>
      </w:r>
      <w:r w:rsidR="00957E5A" w:rsidRPr="00692EC2">
        <w:rPr>
          <w:b/>
        </w:rPr>
        <w:t>Формы мониторинга выполнения программы</w:t>
      </w:r>
    </w:p>
    <w:p w:rsidR="005836ED" w:rsidRPr="00957E5A" w:rsidRDefault="005836ED" w:rsidP="004F26AB">
      <w:pPr>
        <w:ind w:firstLine="709"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5836ED" w:rsidRPr="00177D11" w:rsidTr="005836ED">
        <w:tc>
          <w:tcPr>
            <w:tcW w:w="704" w:type="dxa"/>
          </w:tcPr>
          <w:p w:rsidR="005836ED" w:rsidRPr="00177D11" w:rsidRDefault="005836ED" w:rsidP="005836ED">
            <w:pPr>
              <w:jc w:val="center"/>
              <w:rPr>
                <w:b/>
              </w:rPr>
            </w:pPr>
            <w:r w:rsidRPr="00177D11">
              <w:rPr>
                <w:b/>
              </w:rPr>
              <w:t>№</w:t>
            </w:r>
          </w:p>
        </w:tc>
        <w:tc>
          <w:tcPr>
            <w:tcW w:w="5526" w:type="dxa"/>
          </w:tcPr>
          <w:p w:rsidR="005836ED" w:rsidRPr="00177D11" w:rsidRDefault="00F0289D" w:rsidP="005836ED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5836ED" w:rsidRPr="00177D11">
              <w:rPr>
                <w:b/>
              </w:rPr>
              <w:t>ероприятие</w:t>
            </w:r>
          </w:p>
        </w:tc>
        <w:tc>
          <w:tcPr>
            <w:tcW w:w="3115" w:type="dxa"/>
          </w:tcPr>
          <w:p w:rsidR="005836ED" w:rsidRPr="00177D11" w:rsidRDefault="00F0289D" w:rsidP="005836ED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5836ED" w:rsidRPr="00177D11">
              <w:rPr>
                <w:b/>
              </w:rPr>
              <w:t>роки</w:t>
            </w:r>
          </w:p>
        </w:tc>
      </w:tr>
      <w:tr w:rsidR="005836ED" w:rsidRPr="005836ED" w:rsidTr="005836ED">
        <w:tc>
          <w:tcPr>
            <w:tcW w:w="704" w:type="dxa"/>
          </w:tcPr>
          <w:p w:rsidR="005836ED" w:rsidRPr="005836ED" w:rsidRDefault="005836ED" w:rsidP="004F26AB">
            <w:pPr>
              <w:jc w:val="both"/>
            </w:pPr>
            <w:r w:rsidRPr="005836ED">
              <w:t>1</w:t>
            </w:r>
          </w:p>
        </w:tc>
        <w:tc>
          <w:tcPr>
            <w:tcW w:w="5526" w:type="dxa"/>
          </w:tcPr>
          <w:p w:rsidR="005836ED" w:rsidRPr="005836ED" w:rsidRDefault="005836ED" w:rsidP="005836ED">
            <w:pPr>
              <w:jc w:val="both"/>
            </w:pPr>
            <w:r w:rsidRPr="005836ED">
              <w:t xml:space="preserve">Диагностика уровня воспитанности учащихся </w:t>
            </w:r>
          </w:p>
        </w:tc>
        <w:tc>
          <w:tcPr>
            <w:tcW w:w="3115" w:type="dxa"/>
          </w:tcPr>
          <w:p w:rsidR="005836ED" w:rsidRPr="005836ED" w:rsidRDefault="005836ED" w:rsidP="004F26AB">
            <w:pPr>
              <w:jc w:val="both"/>
            </w:pPr>
            <w:r w:rsidRPr="005836ED">
              <w:t>Ежегодно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2</w:t>
            </w:r>
          </w:p>
        </w:tc>
        <w:tc>
          <w:tcPr>
            <w:tcW w:w="5526" w:type="dxa"/>
          </w:tcPr>
          <w:p w:rsidR="005836ED" w:rsidRDefault="005836ED" w:rsidP="004F26AB">
            <w:pPr>
              <w:jc w:val="both"/>
            </w:pPr>
            <w:r>
              <w:t>Социометрия развития личностных качеств обучающегося</w:t>
            </w:r>
          </w:p>
        </w:tc>
        <w:tc>
          <w:tcPr>
            <w:tcW w:w="3115" w:type="dxa"/>
          </w:tcPr>
          <w:p w:rsidR="005836ED" w:rsidRDefault="005836ED" w:rsidP="004F26AB">
            <w:pPr>
              <w:jc w:val="both"/>
            </w:pPr>
            <w:r>
              <w:t>2 раза в год (октябрь – март)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3</w:t>
            </w:r>
          </w:p>
        </w:tc>
        <w:tc>
          <w:tcPr>
            <w:tcW w:w="5526" w:type="dxa"/>
          </w:tcPr>
          <w:p w:rsidR="005836ED" w:rsidRDefault="005836ED" w:rsidP="004F26AB">
            <w:pPr>
              <w:jc w:val="both"/>
            </w:pPr>
            <w:r>
              <w:t>Заседание Малого педагогического совета</w:t>
            </w:r>
          </w:p>
        </w:tc>
        <w:tc>
          <w:tcPr>
            <w:tcW w:w="3115" w:type="dxa"/>
          </w:tcPr>
          <w:p w:rsidR="005836ED" w:rsidRDefault="005836ED" w:rsidP="004F26AB">
            <w:pPr>
              <w:jc w:val="both"/>
            </w:pPr>
            <w:r>
              <w:t>Не реже 1 раза в полугодие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4</w:t>
            </w:r>
          </w:p>
        </w:tc>
        <w:tc>
          <w:tcPr>
            <w:tcW w:w="5526" w:type="dxa"/>
          </w:tcPr>
          <w:p w:rsidR="005836ED" w:rsidRDefault="005836ED" w:rsidP="004F26AB">
            <w:pPr>
              <w:jc w:val="both"/>
            </w:pPr>
            <w:r>
              <w:t>Совещания по проблемам воспитания</w:t>
            </w:r>
          </w:p>
        </w:tc>
        <w:tc>
          <w:tcPr>
            <w:tcW w:w="3115" w:type="dxa"/>
          </w:tcPr>
          <w:p w:rsidR="005836ED" w:rsidRDefault="005836ED" w:rsidP="004F26AB">
            <w:pPr>
              <w:jc w:val="both"/>
            </w:pPr>
            <w:r>
              <w:t>Не реже 1 раза в полугодие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5</w:t>
            </w:r>
          </w:p>
        </w:tc>
        <w:tc>
          <w:tcPr>
            <w:tcW w:w="5526" w:type="dxa"/>
          </w:tcPr>
          <w:p w:rsidR="005836ED" w:rsidRDefault="005836ED" w:rsidP="004F26AB">
            <w:pPr>
              <w:jc w:val="both"/>
            </w:pPr>
            <w:r>
              <w:t>Анализ воспитательной работы</w:t>
            </w:r>
          </w:p>
        </w:tc>
        <w:tc>
          <w:tcPr>
            <w:tcW w:w="3115" w:type="dxa"/>
          </w:tcPr>
          <w:p w:rsidR="005836ED" w:rsidRDefault="005836ED" w:rsidP="004F26AB">
            <w:pPr>
              <w:jc w:val="both"/>
            </w:pPr>
            <w:r w:rsidRPr="005836ED">
              <w:t>Ежегодно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6</w:t>
            </w:r>
          </w:p>
        </w:tc>
        <w:tc>
          <w:tcPr>
            <w:tcW w:w="5526" w:type="dxa"/>
          </w:tcPr>
          <w:p w:rsidR="005836ED" w:rsidRPr="005836ED" w:rsidRDefault="005836ED" w:rsidP="00E50799">
            <w:r w:rsidRPr="005836ED">
              <w:t xml:space="preserve">Оценка доли учащихся, включенных в деятельность общественных организаций  </w:t>
            </w:r>
            <w:r w:rsidRPr="005836ED">
              <w:br/>
            </w:r>
            <w:r w:rsidRPr="005836ED">
              <w:br/>
            </w:r>
          </w:p>
        </w:tc>
        <w:tc>
          <w:tcPr>
            <w:tcW w:w="3115" w:type="dxa"/>
          </w:tcPr>
          <w:p w:rsidR="005836ED" w:rsidRPr="005836ED" w:rsidRDefault="005836ED" w:rsidP="004F26AB">
            <w:pPr>
              <w:jc w:val="both"/>
            </w:pPr>
            <w:r w:rsidRPr="005836ED">
              <w:t>Ежегодно</w:t>
            </w:r>
          </w:p>
        </w:tc>
      </w:tr>
      <w:tr w:rsidR="005836ED" w:rsidTr="005836ED">
        <w:tc>
          <w:tcPr>
            <w:tcW w:w="704" w:type="dxa"/>
          </w:tcPr>
          <w:p w:rsidR="005836ED" w:rsidRDefault="005836ED" w:rsidP="004F26AB">
            <w:pPr>
              <w:jc w:val="both"/>
            </w:pPr>
            <w:r>
              <w:t>7</w:t>
            </w:r>
          </w:p>
        </w:tc>
        <w:tc>
          <w:tcPr>
            <w:tcW w:w="5526" w:type="dxa"/>
          </w:tcPr>
          <w:p w:rsidR="005836ED" w:rsidRPr="005836ED" w:rsidRDefault="005836ED" w:rsidP="005836ED">
            <w:pPr>
              <w:jc w:val="both"/>
            </w:pPr>
            <w:r w:rsidRPr="005836ED">
              <w:t xml:space="preserve">Оценка доли учащихся, включенных в общественно-полезную деятельность </w:t>
            </w:r>
          </w:p>
        </w:tc>
        <w:tc>
          <w:tcPr>
            <w:tcW w:w="3115" w:type="dxa"/>
          </w:tcPr>
          <w:p w:rsidR="005836ED" w:rsidRPr="005836ED" w:rsidRDefault="005836ED" w:rsidP="004F26AB">
            <w:pPr>
              <w:jc w:val="both"/>
            </w:pPr>
            <w:r w:rsidRPr="005836ED">
              <w:t>Ежегодно</w:t>
            </w:r>
          </w:p>
        </w:tc>
      </w:tr>
    </w:tbl>
    <w:p w:rsidR="004F26AB" w:rsidRDefault="004F26AB" w:rsidP="004F26AB">
      <w:pPr>
        <w:ind w:firstLine="709"/>
        <w:jc w:val="both"/>
      </w:pPr>
    </w:p>
    <w:p w:rsidR="009E5535" w:rsidRDefault="009E5535" w:rsidP="00F0289D">
      <w:pPr>
        <w:jc w:val="center"/>
        <w:rPr>
          <w:b/>
        </w:rPr>
      </w:pPr>
      <w:r w:rsidRPr="00F0289D">
        <w:rPr>
          <w:b/>
        </w:rPr>
        <w:t>Ожидаемый результат:</w:t>
      </w:r>
    </w:p>
    <w:p w:rsidR="00F0289D" w:rsidRPr="00F0289D" w:rsidRDefault="00F0289D" w:rsidP="00F0289D">
      <w:pPr>
        <w:jc w:val="center"/>
        <w:rPr>
          <w:b/>
        </w:rPr>
      </w:pPr>
    </w:p>
    <w:p w:rsidR="009E5535" w:rsidRPr="00957E5A" w:rsidRDefault="009E5535" w:rsidP="00084452">
      <w:pPr>
        <w:pStyle w:val="ac"/>
        <w:numPr>
          <w:ilvl w:val="0"/>
          <w:numId w:val="31"/>
        </w:numPr>
        <w:jc w:val="both"/>
      </w:pPr>
      <w:r>
        <w:t>в</w:t>
      </w:r>
      <w:r w:rsidRPr="00957E5A">
        <w:t xml:space="preserve">ысокий уровень личностного роста учащихся. </w:t>
      </w:r>
    </w:p>
    <w:p w:rsidR="009E5535" w:rsidRDefault="009E5535" w:rsidP="00084452">
      <w:pPr>
        <w:pStyle w:val="ac"/>
        <w:numPr>
          <w:ilvl w:val="0"/>
          <w:numId w:val="31"/>
        </w:numPr>
        <w:jc w:val="both"/>
      </w:pPr>
      <w:r>
        <w:t>в</w:t>
      </w:r>
      <w:r w:rsidRPr="00957E5A">
        <w:t>ысокий уровень общественной активности учащихся.</w:t>
      </w: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F0289D" w:rsidRDefault="00F0289D" w:rsidP="009E5535">
      <w:pPr>
        <w:jc w:val="both"/>
      </w:pPr>
    </w:p>
    <w:p w:rsidR="00930E9F" w:rsidRDefault="00B24E62" w:rsidP="00930E9F">
      <w:pPr>
        <w:ind w:firstLine="709"/>
        <w:jc w:val="center"/>
        <w:rPr>
          <w:b/>
          <w:sz w:val="28"/>
          <w:szCs w:val="28"/>
        </w:rPr>
      </w:pPr>
      <w:r w:rsidRPr="00930E9F">
        <w:rPr>
          <w:b/>
          <w:sz w:val="28"/>
          <w:szCs w:val="28"/>
        </w:rPr>
        <w:lastRenderedPageBreak/>
        <w:t>Основные аспекты подпрограммы</w:t>
      </w:r>
    </w:p>
    <w:p w:rsidR="00930E9F" w:rsidRPr="00F0289D" w:rsidRDefault="00B24E62" w:rsidP="00930E9F">
      <w:pPr>
        <w:ind w:firstLine="709"/>
        <w:jc w:val="center"/>
        <w:rPr>
          <w:b/>
          <w:color w:val="FF0000"/>
          <w:sz w:val="28"/>
          <w:szCs w:val="28"/>
        </w:rPr>
      </w:pPr>
      <w:r w:rsidRPr="00930E9F">
        <w:rPr>
          <w:b/>
          <w:color w:val="C00000"/>
          <w:sz w:val="28"/>
          <w:szCs w:val="28"/>
        </w:rPr>
        <w:t>«Информатизации образовательной среды школы</w:t>
      </w:r>
      <w:r w:rsidRPr="00F0289D">
        <w:rPr>
          <w:b/>
          <w:color w:val="FF0000"/>
          <w:sz w:val="28"/>
          <w:szCs w:val="28"/>
        </w:rPr>
        <w:t>»</w:t>
      </w:r>
      <w:r w:rsidR="00E50799">
        <w:rPr>
          <w:b/>
          <w:color w:val="FF0000"/>
          <w:sz w:val="28"/>
          <w:szCs w:val="28"/>
        </w:rPr>
        <w:t>.</w:t>
      </w:r>
    </w:p>
    <w:p w:rsidR="00B24E62" w:rsidRPr="00930E9F" w:rsidRDefault="00E50799" w:rsidP="00930E9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B24E62" w:rsidRPr="00930E9F">
        <w:rPr>
          <w:b/>
          <w:sz w:val="28"/>
          <w:szCs w:val="28"/>
        </w:rPr>
        <w:t>жидаемый результат, мониторинг достижения результата.</w:t>
      </w:r>
    </w:p>
    <w:p w:rsidR="00930E9F" w:rsidRPr="00930E9F" w:rsidRDefault="00930E9F" w:rsidP="009E5535">
      <w:pPr>
        <w:ind w:firstLine="709"/>
        <w:jc w:val="both"/>
      </w:pPr>
    </w:p>
    <w:p w:rsidR="00930E9F" w:rsidRPr="00F0289D" w:rsidRDefault="00B24E62" w:rsidP="00F0289D">
      <w:pPr>
        <w:ind w:firstLine="567"/>
        <w:jc w:val="both"/>
        <w:rPr>
          <w:b/>
        </w:rPr>
      </w:pPr>
      <w:r w:rsidRPr="00F0289D">
        <w:rPr>
          <w:b/>
        </w:rPr>
        <w:t xml:space="preserve">Цели: </w:t>
      </w:r>
    </w:p>
    <w:p w:rsidR="00B24E62" w:rsidRPr="00930E9F" w:rsidRDefault="00B24E62" w:rsidP="00E50799">
      <w:pPr>
        <w:tabs>
          <w:tab w:val="left" w:pos="851"/>
        </w:tabs>
        <w:ind w:firstLine="567"/>
        <w:jc w:val="both"/>
      </w:pPr>
      <w:r w:rsidRPr="00930E9F">
        <w:t xml:space="preserve">1. Развитие информационной культуры участников образовательного процесса – учащихся, их родителей, педагогов. </w:t>
      </w:r>
    </w:p>
    <w:p w:rsidR="00B24E62" w:rsidRPr="00930E9F" w:rsidRDefault="00B24E62" w:rsidP="00E50799">
      <w:pPr>
        <w:tabs>
          <w:tab w:val="left" w:pos="851"/>
        </w:tabs>
        <w:ind w:firstLine="567"/>
        <w:jc w:val="both"/>
      </w:pPr>
      <w:r w:rsidRPr="00930E9F">
        <w:t xml:space="preserve">2. Повышение качества образовательного процесса на основе использования информационных технологий. </w:t>
      </w:r>
    </w:p>
    <w:p w:rsidR="00930E9F" w:rsidRPr="00930E9F" w:rsidRDefault="00B24E62" w:rsidP="00E50799">
      <w:pPr>
        <w:tabs>
          <w:tab w:val="left" w:pos="851"/>
        </w:tabs>
        <w:ind w:firstLine="567"/>
        <w:jc w:val="both"/>
      </w:pPr>
      <w:r w:rsidRPr="00930E9F">
        <w:t xml:space="preserve">3. Активизация творческой и мыслительной деятельности учащихся, развитие способности и стремления самообразованию на основе новых информационных технологий. </w:t>
      </w:r>
    </w:p>
    <w:p w:rsidR="00930E9F" w:rsidRPr="00F0289D" w:rsidRDefault="00B24E62" w:rsidP="00F0289D">
      <w:pPr>
        <w:ind w:firstLine="567"/>
        <w:jc w:val="both"/>
        <w:rPr>
          <w:b/>
        </w:rPr>
      </w:pPr>
      <w:r w:rsidRPr="00F0289D">
        <w:rPr>
          <w:b/>
        </w:rPr>
        <w:t>Задачи:</w:t>
      </w:r>
    </w:p>
    <w:p w:rsidR="00B24E62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 xml:space="preserve">Модернизация материально-технической базы школы в соответствии </w:t>
      </w:r>
      <w:r w:rsidR="00F0289D">
        <w:br/>
      </w:r>
      <w:r w:rsidRPr="00930E9F">
        <w:t>с современными требованиями.</w:t>
      </w:r>
    </w:p>
    <w:p w:rsidR="00B24E62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>Организация инновационной деятельности педагогов в области информатизации образовательного процесса: дистанционного обучения, личных Интернет-ресурсов, создания авторских электронных дидактических пособий.</w:t>
      </w:r>
    </w:p>
    <w:p w:rsidR="00930E9F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 xml:space="preserve">Организация проектной деятельности учащихся в области интеграции информационных технологий с другими образовательными областями. </w:t>
      </w:r>
    </w:p>
    <w:p w:rsidR="00930E9F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 xml:space="preserve">Организация изучения информатики и информационных технологий (компьютерный вариант) с </w:t>
      </w:r>
      <w:r w:rsidR="00930E9F">
        <w:t>начальной школы</w:t>
      </w:r>
      <w:r w:rsidRPr="00930E9F">
        <w:t>.</w:t>
      </w:r>
    </w:p>
    <w:p w:rsidR="00930E9F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 xml:space="preserve">Создание условий для оперативного доступа к необходимой информации, касающейся организации работы школы, всех участников образовательного процесса. </w:t>
      </w:r>
    </w:p>
    <w:p w:rsidR="00930E9F" w:rsidRPr="00930E9F" w:rsidRDefault="00B24E62" w:rsidP="00084452">
      <w:pPr>
        <w:pStyle w:val="ac"/>
        <w:numPr>
          <w:ilvl w:val="0"/>
          <w:numId w:val="46"/>
        </w:numPr>
        <w:tabs>
          <w:tab w:val="left" w:pos="851"/>
        </w:tabs>
        <w:ind w:left="0" w:firstLine="567"/>
        <w:jc w:val="both"/>
      </w:pPr>
      <w:r w:rsidRPr="00930E9F">
        <w:t>Осуществление оперативной связи с внешними источниками информации – вышестоящими организациями, образовательными институтами и учреждениями.</w:t>
      </w:r>
    </w:p>
    <w:p w:rsidR="00930E9F" w:rsidRPr="00F0289D" w:rsidRDefault="00B24E62" w:rsidP="00F0289D">
      <w:pPr>
        <w:ind w:firstLine="567"/>
        <w:jc w:val="center"/>
        <w:rPr>
          <w:b/>
        </w:rPr>
      </w:pPr>
      <w:r w:rsidRPr="00930E9F">
        <w:br/>
      </w:r>
      <w:r w:rsidR="00930E9F" w:rsidRPr="00F0289D">
        <w:rPr>
          <w:b/>
        </w:rPr>
        <w:t>Основные мероприятия:</w:t>
      </w:r>
    </w:p>
    <w:p w:rsidR="00930E9F" w:rsidRPr="00930E9F" w:rsidRDefault="00930E9F" w:rsidP="00F0289D">
      <w:pPr>
        <w:ind w:firstLine="567"/>
        <w:jc w:val="both"/>
        <w:rPr>
          <w:u w:val="single"/>
        </w:rPr>
      </w:pPr>
      <w:r w:rsidRPr="00930E9F">
        <w:rPr>
          <w:u w:val="single"/>
        </w:rPr>
        <w:t xml:space="preserve">Работа с педагогами: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Изучение учителями новых образовательных стандартов и новой программы </w:t>
      </w:r>
      <w:r w:rsidR="00F0289D">
        <w:br/>
      </w:r>
      <w:r w:rsidRPr="00930E9F">
        <w:t>по информатике и информационным технологиям.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 Обучение работе в электронном дневнике (выставление отметок, запись комментариев к отметкам, загрузка календарно-тематического планирования на год, личная переписка с учителями, учениками и их родителями).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Проведение презентаций образовательных Интернет-ресурсов и новых компьютерных программ для учителей школы по мере их поступления.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Создание Интернет – страниц учителей.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обмена опытом работы по проблеме использования информационных технологий между педагогами школы, а также демонстрация передового опыта </w:t>
      </w:r>
      <w:r w:rsidR="00F0289D">
        <w:br/>
      </w:r>
      <w:r w:rsidRPr="00930E9F">
        <w:t xml:space="preserve">на </w:t>
      </w:r>
      <w:r>
        <w:t>различных</w:t>
      </w:r>
      <w:r w:rsidRPr="00930E9F">
        <w:t xml:space="preserve"> уровнях.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Обучение педагогов трансляции своего опыта на различных образовательных интернет-ресурсах.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Фестиваля открытых уроков с использованием информационных технологий. </w:t>
      </w:r>
    </w:p>
    <w:p w:rsidR="00930E9F" w:rsidRPr="00930E9F" w:rsidRDefault="00930E9F" w:rsidP="00F0289D">
      <w:pPr>
        <w:ind w:firstLine="567"/>
        <w:jc w:val="both"/>
      </w:pPr>
      <w:r w:rsidRPr="00930E9F">
        <w:t>Обеспечение работы педагогов в автоматизированной системе мониторинга.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 Привлечение и подготовка учителей к участию в профессиональных интернет-конкурсах информационно-технологической направленности.</w:t>
      </w:r>
    </w:p>
    <w:p w:rsidR="00930E9F" w:rsidRPr="00930E9F" w:rsidRDefault="00930E9F" w:rsidP="00F0289D">
      <w:pPr>
        <w:ind w:firstLine="567"/>
        <w:jc w:val="both"/>
      </w:pPr>
      <w:r w:rsidRPr="00930E9F">
        <w:lastRenderedPageBreak/>
        <w:t xml:space="preserve">Развитие материальной базы информатизации: </w:t>
      </w:r>
    </w:p>
    <w:p w:rsidR="00930E9F" w:rsidRDefault="00930E9F" w:rsidP="00F0289D">
      <w:pPr>
        <w:ind w:firstLine="567"/>
        <w:jc w:val="both"/>
      </w:pPr>
      <w:r w:rsidRPr="00930E9F">
        <w:t xml:space="preserve">Модернизация рабочих мест учителей и администрации школы: обновление парка персональных компьютеров и периферийных устройств, приобретение новых технических устройств (смарт-доски, веб-камеры, презенторы и т.п.) </w:t>
      </w:r>
    </w:p>
    <w:p w:rsidR="00930E9F" w:rsidRPr="00930E9F" w:rsidRDefault="00930E9F" w:rsidP="00F0289D">
      <w:pPr>
        <w:ind w:firstLine="567"/>
        <w:jc w:val="both"/>
      </w:pPr>
    </w:p>
    <w:p w:rsidR="00930E9F" w:rsidRPr="00930E9F" w:rsidRDefault="00930E9F" w:rsidP="00F0289D">
      <w:pPr>
        <w:ind w:firstLine="567"/>
        <w:jc w:val="both"/>
        <w:rPr>
          <w:u w:val="single"/>
        </w:rPr>
      </w:pPr>
      <w:r w:rsidRPr="00930E9F">
        <w:rPr>
          <w:u w:val="single"/>
        </w:rPr>
        <w:t xml:space="preserve">Работа с учащимися: </w:t>
      </w:r>
    </w:p>
    <w:p w:rsidR="00930E9F" w:rsidRPr="00930E9F" w:rsidRDefault="00930E9F" w:rsidP="00F0289D">
      <w:pPr>
        <w:ind w:firstLine="567"/>
        <w:jc w:val="both"/>
      </w:pPr>
      <w:r w:rsidRPr="00930E9F">
        <w:t>Развитие системы дистанционных образовательных услуг для учащихся.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работы факультативов и кружков по информатике </w:t>
      </w:r>
      <w:r w:rsidR="00F0289D">
        <w:br/>
      </w:r>
      <w:r w:rsidRPr="00930E9F">
        <w:t xml:space="preserve">и информационным технологиям для занятий по выбору учащихся.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научно-практической, проектной, исследовательской и творческой деятельности учащихся в области информационных технологий, проведение научно-практических конференций учащихся; участие учащихся в конкурсах различного уровня по информатике и информационным технологиям.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работы кабинета информационных технологий для проведения уроков с использование ИТ по всем учебным предметам, для подготовки учащихся к ЕГЭ.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Участие учащихся в Интернет-олимпиадах, форумах, конференциях, вебинарах. </w:t>
      </w:r>
    </w:p>
    <w:p w:rsidR="00930E9F" w:rsidRDefault="00930E9F" w:rsidP="00F0289D">
      <w:pPr>
        <w:ind w:firstLine="567"/>
        <w:jc w:val="both"/>
        <w:rPr>
          <w:u w:val="single"/>
        </w:rPr>
      </w:pPr>
    </w:p>
    <w:p w:rsidR="00930E9F" w:rsidRPr="00930E9F" w:rsidRDefault="00930E9F" w:rsidP="00F0289D">
      <w:pPr>
        <w:ind w:firstLine="567"/>
        <w:jc w:val="both"/>
        <w:rPr>
          <w:u w:val="single"/>
        </w:rPr>
      </w:pPr>
      <w:r w:rsidRPr="00930E9F">
        <w:rPr>
          <w:u w:val="single"/>
        </w:rPr>
        <w:t xml:space="preserve">Информационно-аналитическая деятельность: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Развитие школьного сайта.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Организация деятельности школьной пресс-группы. </w:t>
      </w:r>
    </w:p>
    <w:p w:rsidR="00930E9F" w:rsidRPr="00930E9F" w:rsidRDefault="00930E9F" w:rsidP="00F0289D">
      <w:pPr>
        <w:ind w:firstLine="567"/>
        <w:jc w:val="both"/>
      </w:pPr>
      <w:r w:rsidRPr="00930E9F">
        <w:t xml:space="preserve">Издание школьной газеты. </w:t>
      </w:r>
    </w:p>
    <w:p w:rsidR="00930E9F" w:rsidRDefault="00930E9F" w:rsidP="00F0289D">
      <w:pPr>
        <w:ind w:firstLine="567"/>
        <w:jc w:val="both"/>
      </w:pPr>
      <w:r w:rsidRPr="00930E9F">
        <w:t xml:space="preserve">Ежегодный анализ выполнения программы развития школы, формирование публичного отчета о деятельности школы. </w:t>
      </w:r>
    </w:p>
    <w:p w:rsidR="00930E9F" w:rsidRPr="00930E9F" w:rsidRDefault="00930E9F" w:rsidP="00F0289D">
      <w:pPr>
        <w:ind w:firstLine="567"/>
        <w:jc w:val="both"/>
      </w:pPr>
      <w:r w:rsidRPr="00930E9F">
        <w:t>Обеспечение мониторинговых мероприятий в системе СтатГрад.</w:t>
      </w:r>
    </w:p>
    <w:p w:rsidR="00930E9F" w:rsidRDefault="00930E9F" w:rsidP="00F0289D">
      <w:pPr>
        <w:ind w:firstLine="567"/>
        <w:jc w:val="both"/>
      </w:pPr>
    </w:p>
    <w:p w:rsidR="0000722D" w:rsidRPr="00F0289D" w:rsidRDefault="0000722D" w:rsidP="00F0289D">
      <w:pPr>
        <w:ind w:firstLine="567"/>
        <w:jc w:val="center"/>
        <w:rPr>
          <w:b/>
        </w:rPr>
      </w:pPr>
      <w:r w:rsidRPr="00F0289D">
        <w:rPr>
          <w:b/>
        </w:rPr>
        <w:t>Формы мониторинга</w:t>
      </w:r>
      <w:r w:rsidR="00F0289D">
        <w:rPr>
          <w:b/>
        </w:rPr>
        <w:t>:</w:t>
      </w:r>
    </w:p>
    <w:p w:rsidR="0000722D" w:rsidRDefault="0000722D" w:rsidP="00F0289D">
      <w:pPr>
        <w:ind w:firstLine="567"/>
        <w:jc w:val="both"/>
        <w:rPr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00722D" w:rsidRPr="00177D11" w:rsidTr="0000722D">
        <w:tc>
          <w:tcPr>
            <w:tcW w:w="562" w:type="dxa"/>
          </w:tcPr>
          <w:p w:rsidR="00F0289D" w:rsidRDefault="00F0289D" w:rsidP="0000722D">
            <w:pPr>
              <w:jc w:val="center"/>
              <w:rPr>
                <w:b/>
              </w:rPr>
            </w:pPr>
          </w:p>
          <w:p w:rsidR="0000722D" w:rsidRPr="00177D11" w:rsidRDefault="0000722D" w:rsidP="0000722D">
            <w:pPr>
              <w:jc w:val="center"/>
              <w:rPr>
                <w:b/>
              </w:rPr>
            </w:pPr>
            <w:r w:rsidRPr="00177D11">
              <w:rPr>
                <w:b/>
              </w:rPr>
              <w:t>№</w:t>
            </w:r>
          </w:p>
        </w:tc>
        <w:tc>
          <w:tcPr>
            <w:tcW w:w="5668" w:type="dxa"/>
          </w:tcPr>
          <w:p w:rsidR="00F0289D" w:rsidRDefault="00F0289D" w:rsidP="0000722D">
            <w:pPr>
              <w:jc w:val="center"/>
              <w:rPr>
                <w:b/>
              </w:rPr>
            </w:pPr>
          </w:p>
          <w:p w:rsidR="0000722D" w:rsidRDefault="00F0289D" w:rsidP="0000722D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00722D" w:rsidRPr="00177D11">
              <w:rPr>
                <w:b/>
              </w:rPr>
              <w:t>ероприятие</w:t>
            </w:r>
          </w:p>
          <w:p w:rsidR="00F0289D" w:rsidRPr="00177D11" w:rsidRDefault="00F0289D" w:rsidP="0000722D">
            <w:pPr>
              <w:jc w:val="center"/>
              <w:rPr>
                <w:b/>
              </w:rPr>
            </w:pPr>
          </w:p>
        </w:tc>
        <w:tc>
          <w:tcPr>
            <w:tcW w:w="3115" w:type="dxa"/>
          </w:tcPr>
          <w:p w:rsidR="00F0289D" w:rsidRDefault="00F0289D" w:rsidP="0000722D">
            <w:pPr>
              <w:jc w:val="center"/>
              <w:rPr>
                <w:b/>
              </w:rPr>
            </w:pPr>
          </w:p>
          <w:p w:rsidR="0000722D" w:rsidRPr="00177D11" w:rsidRDefault="00F0289D" w:rsidP="0000722D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00722D" w:rsidRPr="00177D11">
              <w:rPr>
                <w:b/>
              </w:rPr>
              <w:t>роки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1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Проверка состояния материально-технической компьютерной базы ежегодно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 w:rsidRPr="0000722D">
              <w:t>ежегодно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2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Мониторинг уровня информационной культуры педагогов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2 раза в год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3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Анализ использования новых информационных технологий в образовательном процессе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1 раз в полугодие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4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Диагностика уровня знаний учащихся в области информационной безопасности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ежегодно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5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Анализ результатов участия учащихся школы в конкурсах по информатике и информационным технологиям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ежегодно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6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Анализ работы школьной библиотеки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ежегодно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7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Внутришкольный контроль по проблеме организации изучения информатики и ИТ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по плану ВШК</w:t>
            </w:r>
          </w:p>
        </w:tc>
      </w:tr>
      <w:tr w:rsidR="0000722D" w:rsidRPr="0000722D" w:rsidTr="0000722D">
        <w:tc>
          <w:tcPr>
            <w:tcW w:w="562" w:type="dxa"/>
          </w:tcPr>
          <w:p w:rsidR="0000722D" w:rsidRPr="0000722D" w:rsidRDefault="0000722D" w:rsidP="00F0289D">
            <w:pPr>
              <w:jc w:val="center"/>
            </w:pPr>
            <w:r>
              <w:t>8</w:t>
            </w:r>
          </w:p>
        </w:tc>
        <w:tc>
          <w:tcPr>
            <w:tcW w:w="5668" w:type="dxa"/>
          </w:tcPr>
          <w:p w:rsidR="0000722D" w:rsidRPr="0000722D" w:rsidRDefault="0000722D" w:rsidP="0000722D">
            <w:pPr>
              <w:jc w:val="both"/>
            </w:pPr>
            <w:r w:rsidRPr="0000722D">
              <w:t>Внутришкольный контроль по проблеме организации дополнительного образования в области информатики и ИТ</w:t>
            </w:r>
          </w:p>
        </w:tc>
        <w:tc>
          <w:tcPr>
            <w:tcW w:w="3115" w:type="dxa"/>
          </w:tcPr>
          <w:p w:rsidR="0000722D" w:rsidRPr="0000722D" w:rsidRDefault="0000722D" w:rsidP="0000722D">
            <w:pPr>
              <w:jc w:val="both"/>
            </w:pPr>
            <w:r>
              <w:t>по плану ВШК</w:t>
            </w:r>
          </w:p>
        </w:tc>
      </w:tr>
    </w:tbl>
    <w:p w:rsidR="0000722D" w:rsidRPr="0000722D" w:rsidRDefault="0000722D" w:rsidP="0000722D">
      <w:pPr>
        <w:ind w:firstLine="709"/>
        <w:jc w:val="both"/>
        <w:rPr>
          <w:u w:val="single"/>
        </w:rPr>
      </w:pPr>
    </w:p>
    <w:p w:rsidR="00F0289D" w:rsidRDefault="00F0289D" w:rsidP="00F0289D">
      <w:pPr>
        <w:ind w:firstLine="709"/>
        <w:jc w:val="center"/>
        <w:rPr>
          <w:b/>
        </w:rPr>
      </w:pPr>
    </w:p>
    <w:p w:rsidR="00F0289D" w:rsidRDefault="0000722D" w:rsidP="00F0289D">
      <w:pPr>
        <w:ind w:firstLine="709"/>
        <w:jc w:val="center"/>
        <w:rPr>
          <w:b/>
        </w:rPr>
      </w:pPr>
      <w:r w:rsidRPr="00F0289D">
        <w:rPr>
          <w:b/>
        </w:rPr>
        <w:lastRenderedPageBreak/>
        <w:t>Ожидаемый результат:</w:t>
      </w:r>
    </w:p>
    <w:p w:rsidR="00F0289D" w:rsidRDefault="00F0289D" w:rsidP="00F0289D">
      <w:pPr>
        <w:ind w:firstLine="709"/>
        <w:jc w:val="center"/>
        <w:rPr>
          <w:b/>
        </w:rPr>
      </w:pPr>
    </w:p>
    <w:p w:rsidR="00F0289D" w:rsidRDefault="0000722D" w:rsidP="00084452">
      <w:pPr>
        <w:pStyle w:val="ac"/>
        <w:numPr>
          <w:ilvl w:val="0"/>
          <w:numId w:val="32"/>
        </w:numPr>
        <w:tabs>
          <w:tab w:val="left" w:pos="567"/>
        </w:tabs>
        <w:ind w:left="0" w:firstLine="284"/>
        <w:jc w:val="both"/>
      </w:pPr>
      <w:r w:rsidRPr="00930E9F">
        <w:t xml:space="preserve">обеспечение полного и свободного доступа учащихся и сотрудников школы </w:t>
      </w:r>
      <w:r w:rsidR="00F1004E">
        <w:br/>
      </w:r>
      <w:r w:rsidRPr="00930E9F">
        <w:t>к компьютерной технике в целях эффективной работы с информацией в процессе образовательной деятельности;</w:t>
      </w:r>
    </w:p>
    <w:p w:rsidR="0000722D" w:rsidRPr="00F0289D" w:rsidRDefault="0000722D" w:rsidP="00084452">
      <w:pPr>
        <w:pStyle w:val="ac"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b/>
        </w:rPr>
      </w:pPr>
      <w:r w:rsidRPr="00930E9F">
        <w:t xml:space="preserve">повышение эффективности административной работы за счет экономии рабочего времени; </w:t>
      </w:r>
    </w:p>
    <w:p w:rsidR="00F1004E" w:rsidRDefault="0000722D" w:rsidP="00084452">
      <w:pPr>
        <w:pStyle w:val="ac"/>
        <w:numPr>
          <w:ilvl w:val="0"/>
          <w:numId w:val="33"/>
        </w:numPr>
        <w:tabs>
          <w:tab w:val="left" w:pos="567"/>
        </w:tabs>
        <w:ind w:left="0" w:firstLine="284"/>
        <w:jc w:val="both"/>
      </w:pPr>
      <w:r w:rsidRPr="00930E9F">
        <w:t xml:space="preserve">высокий уровень информационной культуры всех участников образовательного процесса; </w:t>
      </w:r>
    </w:p>
    <w:p w:rsidR="0000722D" w:rsidRPr="00930E9F" w:rsidRDefault="0000722D" w:rsidP="00084452">
      <w:pPr>
        <w:pStyle w:val="ac"/>
        <w:numPr>
          <w:ilvl w:val="0"/>
          <w:numId w:val="33"/>
        </w:numPr>
        <w:tabs>
          <w:tab w:val="left" w:pos="567"/>
        </w:tabs>
        <w:ind w:left="0" w:firstLine="284"/>
        <w:jc w:val="both"/>
      </w:pPr>
      <w:r w:rsidRPr="00930E9F">
        <w:t xml:space="preserve">повышение уровня познавательной активности и школьной мотивации учащихся; </w:t>
      </w:r>
    </w:p>
    <w:p w:rsidR="0000722D" w:rsidRPr="00930E9F" w:rsidRDefault="0000722D" w:rsidP="00084452">
      <w:pPr>
        <w:pStyle w:val="ac"/>
        <w:numPr>
          <w:ilvl w:val="0"/>
          <w:numId w:val="33"/>
        </w:numPr>
        <w:tabs>
          <w:tab w:val="left" w:pos="567"/>
        </w:tabs>
        <w:ind w:left="0" w:firstLine="284"/>
        <w:jc w:val="both"/>
      </w:pPr>
      <w:r w:rsidRPr="00930E9F">
        <w:t xml:space="preserve">увеличение доли самостоятельной работы учащихся в процессе обучения; </w:t>
      </w:r>
    </w:p>
    <w:p w:rsidR="0000722D" w:rsidRDefault="0000722D" w:rsidP="00084452">
      <w:pPr>
        <w:pStyle w:val="ac"/>
        <w:numPr>
          <w:ilvl w:val="0"/>
          <w:numId w:val="33"/>
        </w:numPr>
        <w:tabs>
          <w:tab w:val="left" w:pos="567"/>
        </w:tabs>
        <w:ind w:left="0" w:firstLine="284"/>
        <w:jc w:val="both"/>
      </w:pPr>
      <w:r w:rsidRPr="00930E9F">
        <w:t xml:space="preserve">полная и своевременная информированность учащихся, их родителей и сотрудников школы о жизни школьного коллектива, о ходе образовательного процесса, о проблемах </w:t>
      </w:r>
      <w:r w:rsidR="00F1004E">
        <w:br/>
      </w:r>
      <w:r w:rsidRPr="00930E9F">
        <w:t>и достижениях школы, о требованиях и рекомендациях педагогов в отношении учащихся и их родителей.</w:t>
      </w:r>
    </w:p>
    <w:p w:rsidR="007C0020" w:rsidRDefault="007C0020" w:rsidP="0000722D">
      <w:pPr>
        <w:ind w:firstLine="709"/>
        <w:jc w:val="both"/>
        <w:rPr>
          <w:color w:val="484C51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F1004E" w:rsidRDefault="00F1004E" w:rsidP="00F1004E">
      <w:pPr>
        <w:ind w:firstLine="709"/>
        <w:jc w:val="center"/>
        <w:rPr>
          <w:b/>
          <w:sz w:val="28"/>
          <w:szCs w:val="28"/>
        </w:rPr>
      </w:pPr>
    </w:p>
    <w:p w:rsidR="00474651" w:rsidRDefault="007C0020" w:rsidP="00E50799">
      <w:pPr>
        <w:jc w:val="center"/>
        <w:rPr>
          <w:b/>
          <w:sz w:val="28"/>
          <w:szCs w:val="28"/>
        </w:rPr>
      </w:pPr>
      <w:r w:rsidRPr="00474651">
        <w:rPr>
          <w:b/>
          <w:sz w:val="28"/>
          <w:szCs w:val="28"/>
        </w:rPr>
        <w:lastRenderedPageBreak/>
        <w:t xml:space="preserve">Основные аспекты </w:t>
      </w:r>
      <w:r w:rsidR="002A04C1">
        <w:rPr>
          <w:b/>
          <w:sz w:val="28"/>
          <w:szCs w:val="28"/>
        </w:rPr>
        <w:t>подпрограммы</w:t>
      </w:r>
    </w:p>
    <w:p w:rsidR="00474651" w:rsidRDefault="00474651" w:rsidP="00E50799">
      <w:pPr>
        <w:jc w:val="center"/>
        <w:rPr>
          <w:b/>
          <w:sz w:val="28"/>
          <w:szCs w:val="28"/>
        </w:rPr>
      </w:pPr>
      <w:r w:rsidRPr="00474651">
        <w:rPr>
          <w:b/>
          <w:color w:val="C00000"/>
          <w:sz w:val="28"/>
          <w:szCs w:val="28"/>
        </w:rPr>
        <w:t>«</w:t>
      </w:r>
      <w:r w:rsidR="002A04C1">
        <w:rPr>
          <w:b/>
          <w:color w:val="C00000"/>
          <w:sz w:val="28"/>
          <w:szCs w:val="28"/>
        </w:rPr>
        <w:t>Р</w:t>
      </w:r>
      <w:r w:rsidR="007C0020" w:rsidRPr="00474651">
        <w:rPr>
          <w:b/>
          <w:color w:val="C00000"/>
          <w:sz w:val="28"/>
          <w:szCs w:val="28"/>
        </w:rPr>
        <w:t>азвити</w:t>
      </w:r>
      <w:r w:rsidR="002A04C1">
        <w:rPr>
          <w:b/>
          <w:color w:val="C00000"/>
          <w:sz w:val="28"/>
          <w:szCs w:val="28"/>
        </w:rPr>
        <w:t>е</w:t>
      </w:r>
      <w:r w:rsidR="007C0020" w:rsidRPr="00474651">
        <w:rPr>
          <w:b/>
          <w:color w:val="C00000"/>
          <w:sz w:val="28"/>
          <w:szCs w:val="28"/>
        </w:rPr>
        <w:t xml:space="preserve"> и интеграци</w:t>
      </w:r>
      <w:r w:rsidR="002A04C1">
        <w:rPr>
          <w:b/>
          <w:color w:val="C00000"/>
          <w:sz w:val="28"/>
          <w:szCs w:val="28"/>
        </w:rPr>
        <w:t>я</w:t>
      </w:r>
      <w:r w:rsidR="007C0020" w:rsidRPr="00474651">
        <w:rPr>
          <w:b/>
          <w:color w:val="C00000"/>
          <w:sz w:val="28"/>
          <w:szCs w:val="28"/>
        </w:rPr>
        <w:t xml:space="preserve"> основного</w:t>
      </w:r>
      <w:r w:rsidR="00E50799">
        <w:rPr>
          <w:b/>
          <w:color w:val="C00000"/>
          <w:sz w:val="28"/>
          <w:szCs w:val="28"/>
        </w:rPr>
        <w:t xml:space="preserve"> </w:t>
      </w:r>
      <w:r w:rsidR="007C0020" w:rsidRPr="00474651">
        <w:rPr>
          <w:b/>
          <w:color w:val="C00000"/>
          <w:sz w:val="28"/>
          <w:szCs w:val="28"/>
        </w:rPr>
        <w:t>и дополнительного образовани</w:t>
      </w:r>
      <w:r w:rsidR="007C0020" w:rsidRPr="00F1004E">
        <w:rPr>
          <w:b/>
          <w:color w:val="FF0000"/>
          <w:sz w:val="28"/>
          <w:szCs w:val="28"/>
        </w:rPr>
        <w:t>я</w:t>
      </w:r>
      <w:r w:rsidRPr="00F1004E">
        <w:rPr>
          <w:b/>
          <w:color w:val="FF0000"/>
          <w:sz w:val="28"/>
          <w:szCs w:val="28"/>
        </w:rPr>
        <w:t>»</w:t>
      </w:r>
      <w:r w:rsidR="00E50799">
        <w:rPr>
          <w:b/>
          <w:color w:val="FF0000"/>
          <w:sz w:val="28"/>
          <w:szCs w:val="28"/>
        </w:rPr>
        <w:t>.</w:t>
      </w:r>
    </w:p>
    <w:p w:rsidR="00474651" w:rsidRDefault="00E50799" w:rsidP="00E507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7C0020" w:rsidRPr="00474651">
        <w:rPr>
          <w:b/>
          <w:sz w:val="28"/>
          <w:szCs w:val="28"/>
        </w:rPr>
        <w:t>жидаемый результат, мониторинг достижения результата.</w:t>
      </w:r>
    </w:p>
    <w:p w:rsidR="00E50799" w:rsidRPr="00474651" w:rsidRDefault="00E50799" w:rsidP="00E50799">
      <w:pPr>
        <w:jc w:val="center"/>
        <w:rPr>
          <w:b/>
          <w:sz w:val="28"/>
          <w:szCs w:val="28"/>
        </w:rPr>
      </w:pPr>
    </w:p>
    <w:p w:rsidR="00474651" w:rsidRPr="00F1004E" w:rsidRDefault="007C0020" w:rsidP="00E50799">
      <w:pPr>
        <w:ind w:firstLine="567"/>
        <w:jc w:val="both"/>
      </w:pPr>
      <w:r w:rsidRPr="00F1004E">
        <w:rPr>
          <w:b/>
        </w:rPr>
        <w:t xml:space="preserve">Цель: </w:t>
      </w:r>
      <w:r w:rsidRPr="00F1004E">
        <w:t xml:space="preserve">создание оптимальных условий для личностно-ориентированного воспитания, развития и обучения учащихся в ходе познавательной деятельности на уроках </w:t>
      </w:r>
      <w:r w:rsidR="00F1004E">
        <w:br/>
      </w:r>
      <w:r w:rsidRPr="00F1004E">
        <w:t xml:space="preserve">и во внеурочное время. </w:t>
      </w:r>
    </w:p>
    <w:p w:rsidR="00474651" w:rsidRPr="00F1004E" w:rsidRDefault="007C0020" w:rsidP="00E50799">
      <w:pPr>
        <w:ind w:firstLine="567"/>
        <w:jc w:val="both"/>
        <w:rPr>
          <w:b/>
        </w:rPr>
      </w:pPr>
      <w:r w:rsidRPr="00F1004E">
        <w:rPr>
          <w:b/>
        </w:rPr>
        <w:t xml:space="preserve">Задачи: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Индивидуализация учебно-воспитательного процесса за счет внедрения новых педагогических технологий и развития альтернативных форм обучения.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Совершенствование системы методической работы.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Социализация учащихся в ходе учебной деятельности, подготовка к дальнейшему получению профессионального образования на основе профессионального самоопределения.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Развитие материально – технической базы и дидактического обеспечения учебного процесса.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Организация развивающей деятельности детей, имеющих более высокие </w:t>
      </w:r>
      <w:r w:rsidR="00F1004E">
        <w:br/>
      </w:r>
      <w:r w:rsidRPr="00474651">
        <w:t>по сравнению с большинством интеллекту</w:t>
      </w:r>
      <w:r w:rsidRPr="00474651">
        <w:softHyphen/>
        <w:t xml:space="preserve">альные способности, восприимчивость </w:t>
      </w:r>
      <w:r w:rsidR="00F1004E">
        <w:br/>
      </w:r>
      <w:r w:rsidRPr="00474651">
        <w:t>к учению, творческие воз</w:t>
      </w:r>
      <w:r w:rsidRPr="00474651">
        <w:softHyphen/>
        <w:t>можности, познавательную потребность.</w:t>
      </w:r>
    </w:p>
    <w:p w:rsid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Создание условий для оптимального развития одаренных детей, чья одаренность на данный момент может быть еще не проявившейся, а также просто способных детей, </w:t>
      </w:r>
      <w:r w:rsidR="00F1004E">
        <w:br/>
      </w:r>
      <w:r w:rsidRPr="00474651">
        <w:t xml:space="preserve">в отношении которых есть серьезная надежда на качественный скачек в развитии </w:t>
      </w:r>
      <w:r w:rsidR="00F1004E">
        <w:br/>
      </w:r>
      <w:r w:rsidRPr="00474651">
        <w:t xml:space="preserve">их способностей.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Выявление одаренных и потенциально одаренных детей.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Организация масштабной внеурочной деятельности детей в составе кружков, творческих коллективов, научно-исследовательских групп, спортивных секций.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Организация дифференцированного обучения детей на уроке и во внеурочной деятельности по учебным предметам.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Методическое обеспечение процесса работы с одаренными детьми. </w:t>
      </w:r>
    </w:p>
    <w:p w:rsidR="00474651" w:rsidRPr="00474651" w:rsidRDefault="007C0020" w:rsidP="00084452">
      <w:pPr>
        <w:pStyle w:val="ac"/>
        <w:numPr>
          <w:ilvl w:val="0"/>
          <w:numId w:val="47"/>
        </w:numPr>
        <w:tabs>
          <w:tab w:val="left" w:pos="567"/>
        </w:tabs>
        <w:ind w:left="0" w:firstLine="284"/>
        <w:jc w:val="both"/>
      </w:pPr>
      <w:r w:rsidRPr="00474651">
        <w:t xml:space="preserve">Методическое обеспечение процесса работы с детьми «группы риска», с детьми </w:t>
      </w:r>
      <w:r w:rsidR="00F1004E">
        <w:br/>
      </w:r>
      <w:r w:rsidRPr="00474651">
        <w:t>с пониженной мотивацией к учебной деятельности.</w:t>
      </w:r>
    </w:p>
    <w:p w:rsidR="00F1004E" w:rsidRDefault="00F1004E" w:rsidP="0000722D">
      <w:pPr>
        <w:ind w:firstLine="709"/>
        <w:jc w:val="both"/>
        <w:rPr>
          <w:b/>
          <w:u w:val="single"/>
        </w:rPr>
      </w:pPr>
    </w:p>
    <w:p w:rsidR="00D92380" w:rsidRPr="00F1004E" w:rsidRDefault="00D92380" w:rsidP="00F1004E">
      <w:pPr>
        <w:ind w:firstLine="709"/>
        <w:jc w:val="center"/>
        <w:rPr>
          <w:b/>
        </w:rPr>
      </w:pPr>
      <w:r w:rsidRPr="00F1004E">
        <w:rPr>
          <w:b/>
        </w:rPr>
        <w:t>Основные мероприятия:</w:t>
      </w:r>
    </w:p>
    <w:p w:rsidR="00D92380" w:rsidRPr="00D92380" w:rsidRDefault="00D92380" w:rsidP="00E50799">
      <w:pPr>
        <w:ind w:firstLine="284"/>
        <w:jc w:val="both"/>
        <w:rPr>
          <w:u w:val="single"/>
        </w:rPr>
      </w:pPr>
      <w:r w:rsidRPr="00D92380">
        <w:rPr>
          <w:u w:val="single"/>
        </w:rPr>
        <w:t xml:space="preserve">Работа с педагогами: </w:t>
      </w:r>
    </w:p>
    <w:p w:rsidR="00D92380" w:rsidRDefault="00D92380" w:rsidP="00E50799">
      <w:pPr>
        <w:tabs>
          <w:tab w:val="left" w:pos="567"/>
        </w:tabs>
        <w:ind w:firstLine="284"/>
        <w:jc w:val="both"/>
      </w:pPr>
      <w:r w:rsidRPr="00D92380">
        <w:t xml:space="preserve">Развитие школьной системы повышения квалификации педагогов; </w:t>
      </w:r>
    </w:p>
    <w:p w:rsidR="00D92380" w:rsidRDefault="00D92380" w:rsidP="00E50799">
      <w:pPr>
        <w:tabs>
          <w:tab w:val="left" w:pos="567"/>
        </w:tabs>
        <w:ind w:firstLine="284"/>
        <w:jc w:val="both"/>
      </w:pPr>
      <w:r w:rsidRPr="00D92380">
        <w:t xml:space="preserve">Сохранение и развитие традиций методической работы в школе: создание групп инноватики; активизация работы по обобщению и обмену опытом (открытые уроки, школьные, районные, окружные и городские семинары, творческие отчеты учителей); пополнение методической копилки; </w:t>
      </w:r>
    </w:p>
    <w:p w:rsidR="00D92380" w:rsidRDefault="00D92380" w:rsidP="00E50799">
      <w:pPr>
        <w:tabs>
          <w:tab w:val="left" w:pos="567"/>
        </w:tabs>
        <w:ind w:firstLine="284"/>
        <w:jc w:val="both"/>
      </w:pPr>
      <w:r w:rsidRPr="00D92380">
        <w:t>Обучение методам дифференцированной работы с одаренными детьми, детьми со сниженной мотивацией к учебной деятельности. Знакомство педагогов с приемами целенаправленного педагогиче</w:t>
      </w:r>
      <w:r w:rsidRPr="00D92380">
        <w:softHyphen/>
        <w:t xml:space="preserve">ского наблюдения, диагностики; </w:t>
      </w:r>
    </w:p>
    <w:p w:rsidR="00D92380" w:rsidRDefault="00D92380" w:rsidP="00E50799">
      <w:pPr>
        <w:tabs>
          <w:tab w:val="left" w:pos="567"/>
        </w:tabs>
        <w:ind w:firstLine="284"/>
        <w:jc w:val="both"/>
      </w:pPr>
      <w:r w:rsidRPr="00D92380">
        <w:t xml:space="preserve">Активизация участия учителей школы в профессиональных конкурсах различных уровней; </w:t>
      </w:r>
    </w:p>
    <w:p w:rsidR="00D92380" w:rsidRDefault="00D92380" w:rsidP="00E50799">
      <w:pPr>
        <w:tabs>
          <w:tab w:val="left" w:pos="567"/>
        </w:tabs>
        <w:ind w:firstLine="284"/>
        <w:jc w:val="both"/>
      </w:pPr>
      <w:r w:rsidRPr="00D92380">
        <w:t>Развитие системы внутришкольного контроля на основе использования современных мониторинговых методик и технологий.</w:t>
      </w:r>
    </w:p>
    <w:p w:rsidR="00584D16" w:rsidRDefault="00584D16" w:rsidP="00E50799">
      <w:pPr>
        <w:tabs>
          <w:tab w:val="left" w:pos="567"/>
        </w:tabs>
        <w:ind w:firstLine="284"/>
        <w:jc w:val="both"/>
      </w:pPr>
    </w:p>
    <w:p w:rsidR="00D92380" w:rsidRPr="00D92380" w:rsidRDefault="00D92380" w:rsidP="00E50799">
      <w:pPr>
        <w:ind w:firstLine="284"/>
        <w:jc w:val="both"/>
        <w:rPr>
          <w:u w:val="single"/>
        </w:rPr>
      </w:pPr>
      <w:r w:rsidRPr="00D92380">
        <w:rPr>
          <w:u w:val="single"/>
        </w:rPr>
        <w:lastRenderedPageBreak/>
        <w:t xml:space="preserve"> Работа с учащимися: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Изучение образовательных запросов учащихся посредством проведения анкетирования учащихся и их родителей; диагностика индивидуальных способностей </w:t>
      </w:r>
      <w:r w:rsidR="00F1004E">
        <w:br/>
      </w:r>
      <w:r w:rsidRPr="00D92380">
        <w:t xml:space="preserve">и склонностей учащихся; диагностика профессиональных склонностей учащихся </w:t>
      </w:r>
      <w:r w:rsidR="00F1004E">
        <w:br/>
      </w:r>
      <w:r w:rsidRPr="00D92380">
        <w:t xml:space="preserve">с выработкой рекомендация и ознакомлением учащихся и их родителей с полученными результатами; 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Организация дистанционного обучения учащихся; 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Организация обучения старшеклассников по индивидуальным учебным планам; организация профильного обучения старшеклассников и предпрофильного обучения </w:t>
      </w:r>
      <w:r w:rsidR="00F1004E">
        <w:br/>
      </w:r>
      <w:r w:rsidRPr="00D92380">
        <w:t xml:space="preserve">в </w:t>
      </w:r>
      <w:r>
        <w:t>7-9-</w:t>
      </w:r>
      <w:r w:rsidRPr="00D92380">
        <w:t xml:space="preserve">х классах; 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Разработка индивидуальной образовательной траектории для учащихся с высоким уровнем мотивации к учебе, учащихся гимназических классов, учащихся, проявляющих высокие способности в отдельных областях науки и искусства; - Обучение учащихся методам самоконтроля, самосовершенствования. Развитие навыков самообразования посредством расширения системы научно-практической, проектной, творческой </w:t>
      </w:r>
      <w:r w:rsidR="00F1004E">
        <w:br/>
      </w:r>
      <w:r w:rsidRPr="00D92380">
        <w:t xml:space="preserve">и исследовательской деятельности; 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Сохранение и развитие традиций проведения предметных олимпиад, недель, конкурсов, внеклассных мероприятий, смотров, фестивалей, праздников; </w:t>
      </w:r>
    </w:p>
    <w:p w:rsidR="00D92380" w:rsidRDefault="00D92380" w:rsidP="00F1004E">
      <w:pPr>
        <w:tabs>
          <w:tab w:val="left" w:pos="567"/>
        </w:tabs>
        <w:ind w:firstLine="284"/>
        <w:jc w:val="both"/>
      </w:pPr>
      <w:r w:rsidRPr="00D92380">
        <w:t xml:space="preserve">Организация психологической помощи в преодолении неуспешности в учении; проведение психолого-педагогических консилиумов по проблемам детей, испытывающих сложности в учении; </w:t>
      </w:r>
    </w:p>
    <w:p w:rsidR="00D92380" w:rsidRDefault="00D92380" w:rsidP="00F1004E">
      <w:pPr>
        <w:tabs>
          <w:tab w:val="left" w:pos="567"/>
        </w:tabs>
        <w:ind w:firstLine="284"/>
        <w:jc w:val="both"/>
        <w:rPr>
          <w:rFonts w:ascii="Arial" w:hAnsi="Arial" w:cs="Arial"/>
          <w:color w:val="484C51"/>
          <w:sz w:val="20"/>
          <w:szCs w:val="20"/>
        </w:rPr>
      </w:pPr>
      <w:r w:rsidRPr="00D92380">
        <w:t>Сохранение и развитие традиций работы школьного научного общества учащихся.</w:t>
      </w:r>
      <w:r w:rsidRPr="00D92380">
        <w:br/>
      </w:r>
    </w:p>
    <w:p w:rsidR="00D92380" w:rsidRPr="00D92380" w:rsidRDefault="00D92380" w:rsidP="00E50799">
      <w:pPr>
        <w:ind w:firstLine="284"/>
        <w:jc w:val="both"/>
        <w:rPr>
          <w:u w:val="single"/>
        </w:rPr>
      </w:pPr>
      <w:r w:rsidRPr="00D92380">
        <w:rPr>
          <w:u w:val="single"/>
        </w:rPr>
        <w:t xml:space="preserve">Организационная работа: </w:t>
      </w:r>
    </w:p>
    <w:p w:rsidR="00D92380" w:rsidRDefault="00D92380" w:rsidP="00E50799">
      <w:pPr>
        <w:ind w:firstLine="284"/>
        <w:jc w:val="both"/>
      </w:pPr>
      <w:r w:rsidRPr="00D92380">
        <w:t>Развитие партнерского сотрудничества с профессиональными учебными заведениями района и города</w:t>
      </w:r>
      <w:r>
        <w:t xml:space="preserve"> Москва</w:t>
      </w:r>
      <w:r w:rsidRPr="00D92380">
        <w:t xml:space="preserve">, с внешкольными учреждениями дополнительного образования; </w:t>
      </w:r>
    </w:p>
    <w:p w:rsidR="00D92380" w:rsidRDefault="00D92380" w:rsidP="00F1004E">
      <w:pPr>
        <w:ind w:firstLine="284"/>
        <w:jc w:val="both"/>
      </w:pPr>
      <w:r w:rsidRPr="00D92380">
        <w:t xml:space="preserve">Организация оперативного сотрудничества с родителями на основе новых информационных технологий; </w:t>
      </w:r>
    </w:p>
    <w:p w:rsidR="00D92380" w:rsidRDefault="00D92380" w:rsidP="00F1004E">
      <w:pPr>
        <w:ind w:firstLine="284"/>
        <w:jc w:val="both"/>
      </w:pPr>
      <w:r w:rsidRPr="00D92380">
        <w:t>Организация лектория для родителей по проблемам развития, воспитания и обучения детей;</w:t>
      </w:r>
    </w:p>
    <w:p w:rsidR="00D92380" w:rsidRDefault="00584D16" w:rsidP="00F1004E">
      <w:pPr>
        <w:ind w:firstLine="284"/>
        <w:jc w:val="both"/>
      </w:pPr>
      <w:r>
        <w:t xml:space="preserve"> </w:t>
      </w:r>
      <w:r w:rsidR="00D92380" w:rsidRPr="00D92380">
        <w:t>Проведение творческих отчетов кружков, коллективов, секций;</w:t>
      </w:r>
    </w:p>
    <w:p w:rsidR="00D92380" w:rsidRDefault="00584D16" w:rsidP="00F1004E">
      <w:pPr>
        <w:ind w:firstLine="284"/>
        <w:jc w:val="both"/>
      </w:pPr>
      <w:r>
        <w:t xml:space="preserve"> </w:t>
      </w:r>
      <w:r w:rsidR="00D92380" w:rsidRPr="00D92380">
        <w:t xml:space="preserve">Анкетирование учителей с целью выявления необходимости в пополнении материально-технической базы и дидактического обеспечения уроков; </w:t>
      </w:r>
    </w:p>
    <w:p w:rsidR="00D92380" w:rsidRDefault="00584D16" w:rsidP="00F1004E">
      <w:pPr>
        <w:ind w:firstLine="284"/>
        <w:jc w:val="both"/>
      </w:pPr>
      <w:r>
        <w:t xml:space="preserve"> </w:t>
      </w:r>
      <w:r w:rsidR="00D92380" w:rsidRPr="00D92380">
        <w:t>Накопление библиотечного фонда по проблемам работы с одаренными детьми, детьми группы риска;</w:t>
      </w:r>
    </w:p>
    <w:p w:rsidR="00D92380" w:rsidRDefault="00584D16" w:rsidP="00F1004E">
      <w:pPr>
        <w:ind w:firstLine="284"/>
        <w:jc w:val="both"/>
      </w:pPr>
      <w:r>
        <w:t xml:space="preserve"> </w:t>
      </w:r>
      <w:r w:rsidR="00D92380" w:rsidRPr="00D92380">
        <w:t xml:space="preserve">Создание системы общего и дополнительного дошкольного развития, воспитания </w:t>
      </w:r>
      <w:r w:rsidR="00E50799">
        <w:br/>
      </w:r>
      <w:r w:rsidR="00D92380" w:rsidRPr="00D92380">
        <w:t xml:space="preserve">и образования. </w:t>
      </w:r>
    </w:p>
    <w:p w:rsidR="00F1004E" w:rsidRPr="00E50799" w:rsidRDefault="00F1004E" w:rsidP="00F1004E">
      <w:pPr>
        <w:ind w:firstLine="284"/>
        <w:jc w:val="both"/>
        <w:rPr>
          <w:sz w:val="16"/>
          <w:szCs w:val="16"/>
        </w:rPr>
      </w:pPr>
    </w:p>
    <w:p w:rsidR="00D92380" w:rsidRDefault="00D92380" w:rsidP="00F1004E">
      <w:pPr>
        <w:ind w:firstLine="709"/>
        <w:jc w:val="center"/>
        <w:rPr>
          <w:b/>
        </w:rPr>
      </w:pPr>
      <w:r w:rsidRPr="00F1004E">
        <w:rPr>
          <w:b/>
        </w:rPr>
        <w:t>Формы мониторинга выполнения программы:</w:t>
      </w:r>
    </w:p>
    <w:p w:rsidR="00F1004E" w:rsidRPr="00F1004E" w:rsidRDefault="00F1004E" w:rsidP="00F1004E">
      <w:pPr>
        <w:ind w:firstLine="709"/>
        <w:jc w:val="center"/>
        <w:rPr>
          <w:b/>
          <w:color w:val="484C5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D92380" w:rsidRPr="00D92380" w:rsidTr="00D92380">
        <w:tc>
          <w:tcPr>
            <w:tcW w:w="846" w:type="dxa"/>
          </w:tcPr>
          <w:p w:rsidR="00D92380" w:rsidRDefault="00D92380" w:rsidP="00F1004E">
            <w:pPr>
              <w:jc w:val="center"/>
              <w:rPr>
                <w:b/>
              </w:rPr>
            </w:pPr>
            <w:r w:rsidRPr="00D92380">
              <w:rPr>
                <w:b/>
              </w:rPr>
              <w:t>№</w:t>
            </w:r>
          </w:p>
          <w:p w:rsidR="009C0265" w:rsidRPr="00D92380" w:rsidRDefault="009C0265" w:rsidP="00F1004E">
            <w:pPr>
              <w:jc w:val="center"/>
              <w:rPr>
                <w:b/>
              </w:rPr>
            </w:pPr>
          </w:p>
        </w:tc>
        <w:tc>
          <w:tcPr>
            <w:tcW w:w="5384" w:type="dxa"/>
          </w:tcPr>
          <w:p w:rsidR="00D92380" w:rsidRPr="00D92380" w:rsidRDefault="00F1004E" w:rsidP="00F1004E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D92380" w:rsidRPr="00D92380">
              <w:rPr>
                <w:b/>
              </w:rPr>
              <w:t>ероприятие</w:t>
            </w:r>
          </w:p>
        </w:tc>
        <w:tc>
          <w:tcPr>
            <w:tcW w:w="3115" w:type="dxa"/>
          </w:tcPr>
          <w:p w:rsidR="00D92380" w:rsidRPr="00D92380" w:rsidRDefault="00F1004E" w:rsidP="00F1004E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D92380" w:rsidRPr="00D92380">
              <w:rPr>
                <w:b/>
              </w:rPr>
              <w:t>роки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1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Мониторинг успеваемости учащихся по классам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1 раз в триместр/полугодие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2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 xml:space="preserve">Административный контроль качества знаний </w:t>
            </w:r>
            <w:r w:rsidR="00F1004E">
              <w:br/>
            </w:r>
            <w:r w:rsidRPr="00D92380">
              <w:t>по учебным предметам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1 раз в триместр/полугодие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3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Мониторинг уровня индивидуального развития учащихся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2 раза в год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4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Совещания по итогам каждо</w:t>
            </w:r>
            <w:r>
              <w:t>го</w:t>
            </w:r>
            <w:r w:rsidRPr="00D92380">
              <w:t xml:space="preserve"> </w:t>
            </w:r>
            <w:r>
              <w:t>триместра/полугодия</w:t>
            </w:r>
            <w:r w:rsidRPr="00D92380">
              <w:t xml:space="preserve"> и каждого учебного года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Не реже 2 раз в год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lastRenderedPageBreak/>
              <w:t>5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Анализ участия учащихся в олимпиадах, конкурсах, фестивалях, соревнованиях</w:t>
            </w:r>
          </w:p>
        </w:tc>
        <w:tc>
          <w:tcPr>
            <w:tcW w:w="3115" w:type="dxa"/>
          </w:tcPr>
          <w:p w:rsidR="00D92380" w:rsidRPr="00D92380" w:rsidRDefault="00D92380" w:rsidP="0000722D">
            <w:pPr>
              <w:jc w:val="both"/>
            </w:pPr>
            <w:r>
              <w:t>1 раз в полугодие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6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Мониторинг социализации учащихся после окончания школы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ежегодно</w:t>
            </w:r>
          </w:p>
        </w:tc>
      </w:tr>
      <w:tr w:rsidR="00D92380" w:rsidRPr="00D92380" w:rsidTr="00D92380">
        <w:tc>
          <w:tcPr>
            <w:tcW w:w="846" w:type="dxa"/>
          </w:tcPr>
          <w:p w:rsidR="00D92380" w:rsidRPr="00D92380" w:rsidRDefault="00D92380" w:rsidP="00F1004E">
            <w:pPr>
              <w:jc w:val="center"/>
            </w:pPr>
            <w:r>
              <w:t>7</w:t>
            </w:r>
          </w:p>
        </w:tc>
        <w:tc>
          <w:tcPr>
            <w:tcW w:w="5384" w:type="dxa"/>
          </w:tcPr>
          <w:p w:rsidR="00D92380" w:rsidRPr="00D92380" w:rsidRDefault="00D92380" w:rsidP="00F1004E">
            <w:pPr>
              <w:ind w:firstLine="147"/>
              <w:jc w:val="both"/>
            </w:pPr>
            <w:r w:rsidRPr="00D92380">
              <w:t>Оценка уровня удовлетворенности родителей учащихся качеством образовательных услуг, предоставляемых школой</w:t>
            </w:r>
          </w:p>
        </w:tc>
        <w:tc>
          <w:tcPr>
            <w:tcW w:w="3115" w:type="dxa"/>
          </w:tcPr>
          <w:p w:rsidR="00D92380" w:rsidRPr="00D92380" w:rsidRDefault="00A314DB" w:rsidP="0000722D">
            <w:pPr>
              <w:jc w:val="both"/>
            </w:pPr>
            <w:r>
              <w:t>1 раз в полугодие</w:t>
            </w:r>
          </w:p>
        </w:tc>
      </w:tr>
    </w:tbl>
    <w:p w:rsidR="00A314DB" w:rsidRDefault="00D92380" w:rsidP="00F1004E">
      <w:pPr>
        <w:ind w:firstLine="709"/>
        <w:jc w:val="center"/>
        <w:rPr>
          <w:b/>
        </w:rPr>
      </w:pPr>
      <w:r w:rsidRPr="00D92380">
        <w:rPr>
          <w:color w:val="484C51"/>
        </w:rPr>
        <w:br/>
      </w:r>
      <w:r w:rsidR="00A314DB" w:rsidRPr="00F1004E">
        <w:rPr>
          <w:b/>
        </w:rPr>
        <w:t>Ожидаемый результат:</w:t>
      </w:r>
    </w:p>
    <w:p w:rsidR="00BA0FB6" w:rsidRPr="00F1004E" w:rsidRDefault="00BA0FB6" w:rsidP="00F1004E">
      <w:pPr>
        <w:ind w:firstLine="709"/>
        <w:jc w:val="center"/>
        <w:rPr>
          <w:b/>
        </w:rPr>
      </w:pP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Повышение результативности учебно-воспитательного процесса; </w:t>
      </w: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Социализация учащихся на основе высокого уровня развития креативных способностей и способности к профессиональному самоопределению; </w:t>
      </w: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Удовлетворенность родителей и учащихся качеством образовательных услуг, предоставляемых школой; </w:t>
      </w: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Увеличение числа школьников, включенных в систему дополнительного образования; </w:t>
      </w: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Увеличение числа учащихся, вовлеченных в проектную, творческую и научно-исследовательскую деятельность; </w:t>
      </w:r>
    </w:p>
    <w:p w:rsidR="00A314DB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>Индивидуальные образовательные траектории учащихся;</w:t>
      </w:r>
    </w:p>
    <w:p w:rsidR="00BA0FB6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</w:pPr>
      <w:r w:rsidRPr="00D92380">
        <w:t xml:space="preserve">Обеспечение дистанционными формами обучения, нуждающихся в данном виде образования; </w:t>
      </w:r>
    </w:p>
    <w:p w:rsidR="00C262D1" w:rsidRPr="00BA0FB6" w:rsidRDefault="00A314DB" w:rsidP="00084452">
      <w:pPr>
        <w:pStyle w:val="ac"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Style w:val="ad"/>
          <w:rFonts w:ascii="Georgia" w:hAnsi="Georgia" w:cs="Arial"/>
          <w:color w:val="484C51"/>
          <w:sz w:val="21"/>
          <w:szCs w:val="21"/>
        </w:rPr>
      </w:pPr>
      <w:r w:rsidRPr="00D92380">
        <w:t>Увеличение числа обучающихся старшей школы по программам профильного образования.</w:t>
      </w:r>
      <w:r w:rsidR="00D92380" w:rsidRPr="00BA0FB6">
        <w:rPr>
          <w:color w:val="484C51"/>
        </w:rPr>
        <w:br/>
      </w:r>
    </w:p>
    <w:p w:rsidR="00C262D1" w:rsidRPr="00BA0FB6" w:rsidRDefault="00C262D1" w:rsidP="00BA0FB6">
      <w:pPr>
        <w:pStyle w:val="a8"/>
        <w:shd w:val="clear" w:color="auto" w:fill="FFFFFF"/>
        <w:spacing w:before="0" w:beforeAutospacing="0" w:after="150" w:afterAutospacing="0"/>
        <w:ind w:firstLine="567"/>
        <w:jc w:val="both"/>
        <w:rPr>
          <w:i/>
        </w:rPr>
      </w:pPr>
      <w:r w:rsidRPr="00BA0FB6">
        <w:rPr>
          <w:rStyle w:val="ad"/>
          <w:i/>
        </w:rPr>
        <w:t xml:space="preserve">Основное поле для обновления и развития образовательной среды школы – </w:t>
      </w:r>
      <w:r w:rsidR="00BA0FB6" w:rsidRPr="00BA0FB6">
        <w:rPr>
          <w:rStyle w:val="ad"/>
          <w:i/>
        </w:rPr>
        <w:br/>
      </w:r>
      <w:r w:rsidRPr="00BA0FB6">
        <w:rPr>
          <w:rStyle w:val="ad"/>
          <w:i/>
        </w:rPr>
        <w:t>это содержание образования, которое определяется ФГОС.</w:t>
      </w:r>
    </w:p>
    <w:p w:rsidR="00C262D1" w:rsidRPr="00BA0FB6" w:rsidRDefault="00C262D1" w:rsidP="00BA0FB6">
      <w:pPr>
        <w:pStyle w:val="a8"/>
        <w:shd w:val="clear" w:color="auto" w:fill="FFFFFF"/>
        <w:spacing w:before="0" w:beforeAutospacing="0" w:after="150" w:afterAutospacing="0"/>
        <w:ind w:firstLine="567"/>
        <w:jc w:val="both"/>
        <w:rPr>
          <w:i/>
        </w:rPr>
      </w:pPr>
      <w:r w:rsidRPr="00BA0FB6">
        <w:rPr>
          <w:rStyle w:val="ad"/>
          <w:i/>
        </w:rPr>
        <w:t xml:space="preserve">Общая задача </w:t>
      </w:r>
      <w:r w:rsidR="00BA0FB6" w:rsidRPr="00BA0FB6">
        <w:rPr>
          <w:rStyle w:val="ad"/>
          <w:i/>
        </w:rPr>
        <w:t>–</w:t>
      </w:r>
      <w:r w:rsidRPr="00BA0FB6">
        <w:rPr>
          <w:rStyle w:val="ad"/>
          <w:i/>
        </w:rPr>
        <w:t xml:space="preserve"> добиться интеграции общего среднего и дополнительного образования в стенах школы.</w:t>
      </w:r>
    </w:p>
    <w:p w:rsidR="00C262D1" w:rsidRPr="00BA0FB6" w:rsidRDefault="00C262D1" w:rsidP="00BA0FB6">
      <w:pPr>
        <w:pStyle w:val="a8"/>
        <w:shd w:val="clear" w:color="auto" w:fill="FFFFFF"/>
        <w:spacing w:before="0" w:beforeAutospacing="0" w:after="150" w:afterAutospacing="0"/>
        <w:ind w:firstLine="567"/>
        <w:jc w:val="center"/>
        <w:rPr>
          <w:b/>
        </w:rPr>
      </w:pPr>
      <w:r w:rsidRPr="00BA0FB6">
        <w:rPr>
          <w:b/>
        </w:rPr>
        <w:t xml:space="preserve">Методическое обеспечение образовательной деятельности </w:t>
      </w:r>
      <w:r w:rsidR="00BA0FB6">
        <w:rPr>
          <w:b/>
        </w:rPr>
        <w:br/>
      </w:r>
      <w:r w:rsidRPr="00BA0FB6">
        <w:rPr>
          <w:b/>
        </w:rPr>
        <w:t>и её дальнейшее совершенствование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>
        <w:t>Р</w:t>
      </w:r>
      <w:r w:rsidR="00C262D1" w:rsidRPr="00C262D1">
        <w:t>азработка гибкого учебного плана</w:t>
      </w:r>
      <w:r>
        <w:t>.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>
        <w:t>Р</w:t>
      </w:r>
      <w:r w:rsidR="00C262D1" w:rsidRPr="00C262D1">
        <w:t>азработка адаптированных учебных программ основного и дополнительного образования, исключающих хроническую перегрузку обучающихся</w:t>
      </w:r>
      <w:r>
        <w:t>.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 w:rsidRPr="00BA0FB6">
        <w:rPr>
          <w:rStyle w:val="ad"/>
          <w:b w:val="0"/>
        </w:rPr>
        <w:t>В</w:t>
      </w:r>
      <w:r w:rsidR="00C262D1" w:rsidRPr="00BA0FB6">
        <w:rPr>
          <w:rStyle w:val="ad"/>
          <w:b w:val="0"/>
        </w:rPr>
        <w:t>ыбор</w:t>
      </w:r>
      <w:r w:rsidR="00C262D1" w:rsidRPr="00BA0FB6">
        <w:rPr>
          <w:b/>
        </w:rPr>
        <w:t> </w:t>
      </w:r>
      <w:r w:rsidR="00C262D1" w:rsidRPr="00C262D1">
        <w:t xml:space="preserve">соответствующих учебным программам УМК по предметам основного </w:t>
      </w:r>
      <w:r>
        <w:br/>
      </w:r>
      <w:r w:rsidR="00C262D1" w:rsidRPr="00C262D1">
        <w:t>и дополнительного образования</w:t>
      </w:r>
      <w:r>
        <w:t>.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>
        <w:t>Р</w:t>
      </w:r>
      <w:r w:rsidR="00C262D1" w:rsidRPr="00C262D1">
        <w:t>азработка индивидуальных образовательных программ для отдельных категорий учащихся (на основе осознанного выбора обучающихся и родителей).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>
        <w:t>В</w:t>
      </w:r>
      <w:r w:rsidR="00C262D1" w:rsidRPr="00C262D1">
        <w:t>ыбор пед</w:t>
      </w:r>
      <w:r w:rsidR="00ED5152">
        <w:t xml:space="preserve">агогических </w:t>
      </w:r>
      <w:r w:rsidR="00C262D1" w:rsidRPr="00C262D1">
        <w:t>технологий с учётом конкретной социо</w:t>
      </w:r>
      <w:r w:rsidR="00ED5152">
        <w:t>-</w:t>
      </w:r>
      <w:r w:rsidR="00C262D1" w:rsidRPr="00C262D1">
        <w:t>педагогической среды</w:t>
      </w:r>
      <w:r>
        <w:t>.</w:t>
      </w:r>
    </w:p>
    <w:p w:rsidR="00C262D1" w:rsidRPr="00C262D1" w:rsidRDefault="00BA0FB6" w:rsidP="00084452">
      <w:pPr>
        <w:numPr>
          <w:ilvl w:val="0"/>
          <w:numId w:val="35"/>
        </w:numPr>
        <w:shd w:val="clear" w:color="auto" w:fill="FFFFFF"/>
        <w:tabs>
          <w:tab w:val="clear" w:pos="720"/>
          <w:tab w:val="num" w:pos="0"/>
          <w:tab w:val="left" w:pos="567"/>
        </w:tabs>
        <w:spacing w:before="100" w:beforeAutospacing="1" w:after="150"/>
        <w:ind w:left="0" w:firstLine="284"/>
        <w:jc w:val="both"/>
      </w:pPr>
      <w:r>
        <w:t>И</w:t>
      </w:r>
      <w:r w:rsidR="00C262D1" w:rsidRPr="00C262D1">
        <w:t xml:space="preserve">зменение системы оценки и методов оценивания обучающихся (разработка </w:t>
      </w:r>
      <w:r>
        <w:br/>
      </w:r>
      <w:r w:rsidR="00C262D1" w:rsidRPr="00C262D1">
        <w:t xml:space="preserve">и внедрение системы оценки личностных, формирующих, метапредметных знаний </w:t>
      </w:r>
      <w:r>
        <w:br/>
      </w:r>
      <w:r w:rsidR="00C262D1" w:rsidRPr="00C262D1">
        <w:t>и умений).</w:t>
      </w:r>
    </w:p>
    <w:p w:rsidR="00C262D1" w:rsidRPr="00C262D1" w:rsidRDefault="00C262D1" w:rsidP="00BA0FB6">
      <w:pPr>
        <w:pStyle w:val="a8"/>
        <w:shd w:val="clear" w:color="auto" w:fill="FFFFFF"/>
        <w:spacing w:before="0" w:beforeAutospacing="0" w:after="150" w:afterAutospacing="0"/>
        <w:ind w:firstLine="567"/>
        <w:jc w:val="center"/>
      </w:pPr>
      <w:r w:rsidRPr="00C262D1">
        <w:rPr>
          <w:rStyle w:val="ad"/>
        </w:rPr>
        <w:lastRenderedPageBreak/>
        <w:t>Формы и методы образовательной деятельности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2546"/>
        <w:gridCol w:w="1942"/>
        <w:gridCol w:w="2531"/>
      </w:tblGrid>
      <w:tr w:rsidR="00C262D1" w:rsidRPr="00C262D1" w:rsidTr="00C262D1">
        <w:tc>
          <w:tcPr>
            <w:tcW w:w="2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Урочная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Внеурочная</w:t>
            </w:r>
          </w:p>
        </w:tc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Внеклассная</w:t>
            </w:r>
          </w:p>
        </w:tc>
        <w:tc>
          <w:tcPr>
            <w:tcW w:w="312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Внешкольная</w:t>
            </w:r>
          </w:p>
        </w:tc>
      </w:tr>
      <w:tr w:rsidR="00C262D1" w:rsidRPr="00C262D1" w:rsidTr="00C262D1">
        <w:tc>
          <w:tcPr>
            <w:tcW w:w="2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</w:pPr>
            <w:r w:rsidRPr="00C262D1">
              <w:t>Цели: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</w:pPr>
            <w:r w:rsidRPr="00C262D1">
              <w:t>Цели:</w:t>
            </w:r>
          </w:p>
        </w:tc>
        <w:tc>
          <w:tcPr>
            <w:tcW w:w="5250" w:type="dxa"/>
            <w:gridSpan w:val="2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jc w:val="center"/>
            </w:pPr>
            <w:r w:rsidRPr="00C262D1">
              <w:t>Цели:</w:t>
            </w:r>
          </w:p>
        </w:tc>
      </w:tr>
      <w:tr w:rsidR="00C262D1" w:rsidRPr="00C262D1" w:rsidTr="00BA0FB6">
        <w:tc>
          <w:tcPr>
            <w:tcW w:w="2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>Достижение обязательного минимума: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>-</w:t>
            </w:r>
            <w:r w:rsidR="00BA0FB6">
              <w:t> </w:t>
            </w:r>
            <w:r w:rsidRPr="00C262D1">
              <w:t>общего уровня образования (по всем общеобразовательным предметам и предметам развивающего цикла)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>-</w:t>
            </w:r>
            <w:r w:rsidR="00BA0FB6">
              <w:t> </w:t>
            </w:r>
            <w:r w:rsidRPr="00C262D1">
              <w:t>повышенного уровня (профильные предметы)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>-</w:t>
            </w:r>
            <w:r w:rsidR="00BA0FB6">
              <w:t> </w:t>
            </w:r>
            <w:r w:rsidRPr="00C262D1">
              <w:t>расширение знаний по разным предметам и курсам;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>-</w:t>
            </w:r>
            <w:r w:rsidR="00BA0FB6">
              <w:t xml:space="preserve"> </w:t>
            </w:r>
            <w:r w:rsidRPr="00C262D1">
              <w:t>повышение уровня внеурочной деятельности</w:t>
            </w:r>
          </w:p>
        </w:tc>
        <w:tc>
          <w:tcPr>
            <w:tcW w:w="5250" w:type="dxa"/>
            <w:gridSpan w:val="2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142"/>
              <w:jc w:val="both"/>
            </w:pPr>
            <w:r w:rsidRPr="00C262D1">
              <w:t xml:space="preserve">Направлена на общее развитие школьников, повышение эрудиции </w:t>
            </w:r>
            <w:r w:rsidR="00BA0FB6">
              <w:br/>
            </w:r>
            <w:r w:rsidRPr="00C262D1">
              <w:t>и расширение кругозора</w:t>
            </w:r>
          </w:p>
        </w:tc>
      </w:tr>
      <w:tr w:rsidR="00C262D1" w:rsidRPr="00C262D1" w:rsidTr="00BA0FB6">
        <w:tc>
          <w:tcPr>
            <w:tcW w:w="2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Все виды учебных занятий: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урок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лекция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семинар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зачёт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> </w:t>
            </w:r>
            <w:r w:rsidRPr="00C262D1">
              <w:t>общественный смотр знаний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> </w:t>
            </w:r>
            <w:r w:rsidRPr="00C262D1">
              <w:t>учебная экскурсия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диспуты и т.д.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Олимпиады.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НПК.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Интеллектуальный марафон.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Факультативы.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Предметные кружки.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Индивидуальные консультации.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>День наук.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 xml:space="preserve">Работа </w:t>
            </w:r>
            <w:r w:rsidR="00BA0FB6">
              <w:br/>
            </w:r>
            <w:r w:rsidRPr="00C262D1">
              <w:t xml:space="preserve">по индивидуальным учебным планам </w:t>
            </w:r>
            <w:r w:rsidR="00BA0FB6">
              <w:br/>
            </w:r>
            <w:r w:rsidRPr="00C262D1">
              <w:t>с неспособными учащимися.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15"/>
            </w:pPr>
            <w:r w:rsidRPr="00C262D1">
              <w:t xml:space="preserve">Лекции </w:t>
            </w:r>
            <w:r w:rsidR="00BA0FB6">
              <w:br/>
            </w:r>
            <w:r w:rsidRPr="00C262D1">
              <w:t xml:space="preserve">с привлечением специалистов </w:t>
            </w:r>
            <w:r w:rsidR="00BA0FB6">
              <w:br/>
            </w:r>
            <w:r w:rsidRPr="00C262D1">
              <w:t>по различным проблемам</w:t>
            </w:r>
          </w:p>
        </w:tc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Спектакли,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Концерты,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Праздники,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Викторины,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Вечера,</w:t>
            </w:r>
          </w:p>
          <w:p w:rsidR="00C262D1" w:rsidRPr="00C262D1" w:rsidRDefault="00C262D1" w:rsidP="00BA0FB6">
            <w:pPr>
              <w:pStyle w:val="a8"/>
              <w:spacing w:before="0" w:beforeAutospacing="0" w:after="150" w:afterAutospacing="0"/>
              <w:ind w:firstLine="221"/>
            </w:pPr>
            <w:r w:rsidRPr="00C262D1">
              <w:t>Тематический выпуск стенгазет</w:t>
            </w:r>
          </w:p>
        </w:tc>
        <w:tc>
          <w:tcPr>
            <w:tcW w:w="312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262D1" w:rsidRPr="00C262D1" w:rsidRDefault="00C262D1" w:rsidP="00BA0FB6">
            <w:pPr>
              <w:pStyle w:val="a8"/>
              <w:tabs>
                <w:tab w:val="left" w:pos="547"/>
              </w:tabs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> </w:t>
            </w:r>
            <w:r w:rsidRPr="00C262D1">
              <w:t xml:space="preserve">Участие </w:t>
            </w:r>
            <w:r w:rsidR="00BA0FB6">
              <w:br/>
            </w:r>
            <w:r w:rsidRPr="00C262D1">
              <w:t>в межшкольных программах</w:t>
            </w:r>
          </w:p>
          <w:p w:rsidR="00C262D1" w:rsidRPr="00C262D1" w:rsidRDefault="00C262D1" w:rsidP="00BA0FB6">
            <w:pPr>
              <w:pStyle w:val="a8"/>
              <w:tabs>
                <w:tab w:val="left" w:pos="547"/>
              </w:tabs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 xml:space="preserve">Использование ИКТ для взаимодействия </w:t>
            </w:r>
            <w:r w:rsidR="00BA0FB6">
              <w:br/>
            </w:r>
            <w:r w:rsidRPr="00C262D1">
              <w:t>с другими ОУ</w:t>
            </w:r>
          </w:p>
          <w:p w:rsidR="00C262D1" w:rsidRPr="00C262D1" w:rsidRDefault="00C262D1" w:rsidP="00BA0FB6">
            <w:pPr>
              <w:pStyle w:val="a8"/>
              <w:tabs>
                <w:tab w:val="left" w:pos="547"/>
              </w:tabs>
              <w:spacing w:before="0" w:beforeAutospacing="0" w:after="150" w:afterAutospacing="0"/>
              <w:ind w:firstLine="284"/>
            </w:pPr>
            <w:r w:rsidRPr="00C262D1">
              <w:t>-</w:t>
            </w:r>
            <w:r w:rsidR="00BA0FB6">
              <w:t xml:space="preserve"> </w:t>
            </w:r>
            <w:r w:rsidRPr="00C262D1">
              <w:t>Посещение выставок, театров, музеев и т.д.</w:t>
            </w:r>
          </w:p>
        </w:tc>
      </w:tr>
    </w:tbl>
    <w:p w:rsidR="00BA0FB6" w:rsidRDefault="00BA0FB6" w:rsidP="00C262D1">
      <w:pPr>
        <w:pStyle w:val="a8"/>
        <w:shd w:val="clear" w:color="auto" w:fill="FFFFFF"/>
        <w:spacing w:before="0" w:beforeAutospacing="0" w:after="150" w:afterAutospacing="0"/>
        <w:jc w:val="both"/>
        <w:rPr>
          <w:rStyle w:val="ad"/>
        </w:rPr>
      </w:pPr>
      <w:r>
        <w:rPr>
          <w:rStyle w:val="ad"/>
        </w:rPr>
        <w:br/>
      </w:r>
    </w:p>
    <w:p w:rsidR="00C262D1" w:rsidRPr="00C262D1" w:rsidRDefault="00C262D1" w:rsidP="00BA0FB6">
      <w:pPr>
        <w:pStyle w:val="a8"/>
        <w:shd w:val="clear" w:color="auto" w:fill="FFFFFF"/>
        <w:spacing w:before="0" w:beforeAutospacing="0" w:after="150" w:afterAutospacing="0"/>
        <w:jc w:val="center"/>
      </w:pPr>
      <w:r w:rsidRPr="00C262D1">
        <w:rPr>
          <w:rStyle w:val="ad"/>
        </w:rPr>
        <w:lastRenderedPageBreak/>
        <w:t>По ступеням обучения: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7"/>
        <w:gridCol w:w="7342"/>
      </w:tblGrid>
      <w:tr w:rsidR="00C262D1" w:rsidRPr="00C262D1" w:rsidTr="00C262D1"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Ступени</w:t>
            </w:r>
          </w:p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образования</w:t>
            </w:r>
          </w:p>
        </w:tc>
        <w:tc>
          <w:tcPr>
            <w:tcW w:w="68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center"/>
              <w:rPr>
                <w:b/>
              </w:rPr>
            </w:pPr>
            <w:r w:rsidRPr="00C262D1">
              <w:rPr>
                <w:b/>
              </w:rPr>
              <w:t>Формы и методы обучения</w:t>
            </w:r>
          </w:p>
        </w:tc>
      </w:tr>
      <w:tr w:rsidR="00C262D1" w:rsidRPr="00C262D1" w:rsidTr="00C262D1"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both"/>
            </w:pPr>
            <w:r w:rsidRPr="00C262D1">
              <w:t>Начальная школа</w:t>
            </w:r>
          </w:p>
        </w:tc>
        <w:tc>
          <w:tcPr>
            <w:tcW w:w="68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ind w:firstLine="255"/>
              <w:jc w:val="both"/>
            </w:pPr>
            <w:r w:rsidRPr="00C262D1">
              <w:t>Развивающее обучение, проектная деятельность</w:t>
            </w:r>
          </w:p>
        </w:tc>
      </w:tr>
      <w:tr w:rsidR="00C262D1" w:rsidRPr="00C262D1" w:rsidTr="009C0265">
        <w:trPr>
          <w:trHeight w:val="892"/>
        </w:trPr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both"/>
            </w:pPr>
            <w:r w:rsidRPr="00C262D1">
              <w:t>Средняя школа</w:t>
            </w:r>
          </w:p>
        </w:tc>
        <w:tc>
          <w:tcPr>
            <w:tcW w:w="68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ind w:firstLine="255"/>
              <w:jc w:val="both"/>
            </w:pPr>
            <w:r w:rsidRPr="00C262D1">
              <w:t xml:space="preserve">Развивающее обучение, уровневая дифференциация, обучающие </w:t>
            </w:r>
            <w:r w:rsidR="00BA0FB6">
              <w:br/>
            </w:r>
            <w:r w:rsidRPr="00C262D1">
              <w:t>и контролирующие тесты, уроки-экскурсии, проектная деятельность</w:t>
            </w:r>
          </w:p>
        </w:tc>
      </w:tr>
      <w:tr w:rsidR="00C262D1" w:rsidRPr="00C262D1" w:rsidTr="00C262D1">
        <w:tc>
          <w:tcPr>
            <w:tcW w:w="21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jc w:val="both"/>
            </w:pPr>
            <w:r w:rsidRPr="00C262D1">
              <w:t>Старшая школа</w:t>
            </w:r>
          </w:p>
        </w:tc>
        <w:tc>
          <w:tcPr>
            <w:tcW w:w="68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C262D1" w:rsidP="009C0265">
            <w:pPr>
              <w:pStyle w:val="a8"/>
              <w:spacing w:before="0" w:beforeAutospacing="0" w:after="0" w:afterAutospacing="0"/>
              <w:ind w:firstLine="255"/>
              <w:jc w:val="both"/>
            </w:pPr>
            <w:r w:rsidRPr="00C262D1">
              <w:t>Лекционно-семинарская система, парная, групповая работа, дидактические игры, проектная деятельность, индивидуальная работа в условиях классно-урочной системы. Технологии: «Обучение в сотрудничестве», «Дебаты», «Мозговой штурм» и т.д.</w:t>
            </w:r>
          </w:p>
        </w:tc>
      </w:tr>
      <w:tr w:rsidR="00C262D1" w:rsidRPr="00C262D1" w:rsidTr="00C262D1">
        <w:tc>
          <w:tcPr>
            <w:tcW w:w="8940" w:type="dxa"/>
            <w:gridSpan w:val="2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C262D1" w:rsidRDefault="00ED5152" w:rsidP="009C0265">
            <w:pPr>
              <w:pStyle w:val="a8"/>
              <w:spacing w:before="0" w:beforeAutospacing="0" w:after="0" w:afterAutospacing="0"/>
              <w:jc w:val="both"/>
            </w:pPr>
            <w:r>
              <w:t xml:space="preserve">      </w:t>
            </w:r>
            <w:r w:rsidR="00C262D1" w:rsidRPr="00C262D1">
              <w:t>Проблема индивидуализации, дифференциации обучения предполагает разработку специфического содержания и особой технологии обучения, обеспечивающих эффективность работы как со слабыми, так и с сильными (способными) обучающимися</w:t>
            </w:r>
          </w:p>
        </w:tc>
      </w:tr>
    </w:tbl>
    <w:p w:rsidR="00C262D1" w:rsidRPr="00C262D1" w:rsidRDefault="00C262D1" w:rsidP="00A314DB">
      <w:pPr>
        <w:ind w:firstLine="709"/>
        <w:jc w:val="both"/>
        <w:rPr>
          <w:b/>
          <w:bCs/>
          <w:u w:val="single"/>
        </w:rPr>
      </w:pPr>
    </w:p>
    <w:p w:rsidR="00BA0FB6" w:rsidRDefault="00A314DB" w:rsidP="00BA0FB6">
      <w:pPr>
        <w:ind w:firstLine="709"/>
        <w:jc w:val="center"/>
        <w:rPr>
          <w:b/>
          <w:bCs/>
        </w:rPr>
      </w:pPr>
      <w:r w:rsidRPr="00BA0FB6">
        <w:rPr>
          <w:b/>
          <w:bCs/>
        </w:rPr>
        <w:t>Организация работы с одаренными детьми,</w:t>
      </w:r>
    </w:p>
    <w:p w:rsidR="00A314DB" w:rsidRDefault="00A314DB" w:rsidP="00BA0FB6">
      <w:pPr>
        <w:ind w:firstLine="709"/>
        <w:jc w:val="center"/>
        <w:rPr>
          <w:b/>
          <w:bCs/>
        </w:rPr>
      </w:pPr>
      <w:r w:rsidRPr="00BA0FB6">
        <w:rPr>
          <w:b/>
          <w:bCs/>
        </w:rPr>
        <w:t>развитие творческой личности ребенка:</w:t>
      </w:r>
    </w:p>
    <w:p w:rsidR="00BA0FB6" w:rsidRPr="009C0265" w:rsidRDefault="00BA0FB6" w:rsidP="00A314DB">
      <w:pPr>
        <w:ind w:firstLine="709"/>
        <w:jc w:val="both"/>
        <w:rPr>
          <w:sz w:val="16"/>
          <w:szCs w:val="16"/>
        </w:rPr>
      </w:pPr>
    </w:p>
    <w:p w:rsidR="00A314DB" w:rsidRPr="00A314DB" w:rsidRDefault="00A314DB" w:rsidP="00084452">
      <w:pPr>
        <w:pStyle w:val="ac"/>
        <w:numPr>
          <w:ilvl w:val="0"/>
          <w:numId w:val="48"/>
        </w:numPr>
        <w:shd w:val="clear" w:color="auto" w:fill="FFFFFF"/>
        <w:spacing w:after="150"/>
        <w:ind w:left="0" w:firstLine="284"/>
        <w:jc w:val="both"/>
      </w:pPr>
      <w:r w:rsidRPr="00A314DB">
        <w:t>разработка и реализация программы «Одаренные дети школы 201</w:t>
      </w:r>
      <w:r>
        <w:t>8</w:t>
      </w:r>
      <w:r w:rsidRPr="00A314DB">
        <w:t>-202</w:t>
      </w:r>
      <w:r>
        <w:t>3</w:t>
      </w:r>
      <w:r w:rsidRPr="00A314DB">
        <w:t xml:space="preserve"> гг.»</w:t>
      </w:r>
    </w:p>
    <w:p w:rsidR="00A314DB" w:rsidRPr="00A314DB" w:rsidRDefault="00A314DB" w:rsidP="00084452">
      <w:pPr>
        <w:pStyle w:val="ac"/>
        <w:numPr>
          <w:ilvl w:val="0"/>
          <w:numId w:val="48"/>
        </w:numPr>
        <w:shd w:val="clear" w:color="auto" w:fill="FFFFFF"/>
        <w:spacing w:after="150"/>
        <w:ind w:left="0" w:firstLine="284"/>
        <w:jc w:val="both"/>
      </w:pPr>
      <w:r w:rsidRPr="00A314DB">
        <w:t xml:space="preserve">формирование индивидуальной образовательной траектории талантливых </w:t>
      </w:r>
      <w:r w:rsidR="009C0265">
        <w:br/>
      </w:r>
      <w:r w:rsidRPr="00A314DB">
        <w:t>и способных детей, в том числе через дистанционные, сетевые формы обучения;</w:t>
      </w:r>
    </w:p>
    <w:p w:rsidR="00A314DB" w:rsidRPr="00A314DB" w:rsidRDefault="00A314DB" w:rsidP="00084452">
      <w:pPr>
        <w:pStyle w:val="ac"/>
        <w:numPr>
          <w:ilvl w:val="0"/>
          <w:numId w:val="48"/>
        </w:numPr>
        <w:shd w:val="clear" w:color="auto" w:fill="FFFFFF"/>
        <w:spacing w:after="150"/>
        <w:ind w:left="0" w:firstLine="284"/>
        <w:jc w:val="both"/>
      </w:pPr>
      <w:r w:rsidRPr="00A314DB">
        <w:t>повышение объема учебно-исследовательской деятельности в избранной предметной области, которая содействует полноценному раскрытию интеллектуальных способностей обучающихся;</w:t>
      </w:r>
    </w:p>
    <w:p w:rsidR="00A314DB" w:rsidRPr="00A314DB" w:rsidRDefault="00A314DB" w:rsidP="00084452">
      <w:pPr>
        <w:pStyle w:val="ac"/>
        <w:numPr>
          <w:ilvl w:val="0"/>
          <w:numId w:val="48"/>
        </w:numPr>
        <w:shd w:val="clear" w:color="auto" w:fill="FFFFFF"/>
        <w:spacing w:after="150"/>
        <w:ind w:left="0" w:firstLine="284"/>
        <w:jc w:val="both"/>
      </w:pPr>
      <w:r w:rsidRPr="00A314DB">
        <w:t>внедрение в образовательный процесс моделей взаимодействия школы и высших учебных заведений по реализации образовательных программ старшей ступени, ориентированных на развитие одаренности и профессионального самоопределения обучающихся, в том числе на базе дистанционных школ при вузах.</w:t>
      </w:r>
    </w:p>
    <w:p w:rsidR="00A314DB" w:rsidRPr="00A314DB" w:rsidRDefault="00A314DB" w:rsidP="00ED5152">
      <w:pPr>
        <w:shd w:val="clear" w:color="auto" w:fill="FFFFFF"/>
        <w:spacing w:after="150"/>
        <w:jc w:val="center"/>
      </w:pPr>
      <w:r w:rsidRPr="00A314DB">
        <w:rPr>
          <w:b/>
          <w:bCs/>
        </w:rPr>
        <w:t>Принципы работы с одаренными детьми: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дифференциации и индивидуализации обучения, высшим уровнем реализации которых является разработка индивидуальной программы развития одаренного ребенка.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максимального разнообразия предоставляемых возможностей.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обеспечения свободы выбора учащимися дополнительных образовательных услуг.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возрастания роли внеурочной деятельности одаренных детей через кружки, секции, факультативы, клубы по интересам, работу НОУ.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усиления внимания к проблеме межпредметных связей в индивидуальной работе с учащимися.</w:t>
      </w:r>
    </w:p>
    <w:p w:rsidR="00A314DB" w:rsidRPr="00A314DB" w:rsidRDefault="00A314DB" w:rsidP="00ED5152">
      <w:pPr>
        <w:shd w:val="clear" w:color="auto" w:fill="FFFFFF"/>
        <w:tabs>
          <w:tab w:val="left" w:pos="567"/>
        </w:tabs>
        <w:spacing w:after="150"/>
        <w:ind w:firstLine="284"/>
        <w:jc w:val="both"/>
      </w:pPr>
      <w:r w:rsidRPr="00A314DB">
        <w:t>Принцип создания условий для совместной работы учащихся при минимальной роли учителя.</w:t>
      </w:r>
    </w:p>
    <w:p w:rsidR="00A314DB" w:rsidRPr="00A314DB" w:rsidRDefault="00A314DB" w:rsidP="00ED5152">
      <w:pPr>
        <w:shd w:val="clear" w:color="auto" w:fill="FFFFFF"/>
        <w:spacing w:after="150"/>
        <w:jc w:val="center"/>
        <w:rPr>
          <w:b/>
        </w:rPr>
      </w:pPr>
      <w:r w:rsidRPr="00A314DB">
        <w:rPr>
          <w:b/>
        </w:rPr>
        <w:lastRenderedPageBreak/>
        <w:t>Формы работы с одаренными учащимися: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творческие мастерские;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 xml:space="preserve">- групповые занятия по параллелям классов с </w:t>
      </w:r>
      <w:r>
        <w:t>мотивированными</w:t>
      </w:r>
      <w:r w:rsidRPr="00A314DB">
        <w:t xml:space="preserve"> учащимися;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кружки по интересам;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конкурсы;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интеллектуальный марафон;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участие в олимпиадах;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 работа по индивидуальным планам;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</w:pPr>
      <w:r w:rsidRPr="00A314DB">
        <w:t>-</w:t>
      </w:r>
      <w:r w:rsidR="00ED5152">
        <w:t xml:space="preserve"> </w:t>
      </w:r>
      <w:r w:rsidRPr="00A314DB">
        <w:t>Недели науки;</w:t>
      </w:r>
    </w:p>
    <w:p w:rsidR="00A314DB" w:rsidRPr="00A314DB" w:rsidRDefault="00A314DB" w:rsidP="00ED5152">
      <w:pPr>
        <w:shd w:val="clear" w:color="auto" w:fill="FFFFFF"/>
        <w:spacing w:after="150"/>
        <w:ind w:firstLine="284"/>
        <w:jc w:val="both"/>
        <w:rPr>
          <w:rFonts w:ascii="Arial" w:hAnsi="Arial" w:cs="Arial"/>
          <w:color w:val="484C51"/>
          <w:sz w:val="20"/>
          <w:szCs w:val="20"/>
        </w:rPr>
      </w:pPr>
      <w:r w:rsidRPr="00A314DB">
        <w:t>- научно-исследовательские конференции.</w:t>
      </w:r>
    </w:p>
    <w:p w:rsidR="00A314DB" w:rsidRPr="00ED5152" w:rsidRDefault="00A314DB" w:rsidP="00ED5152">
      <w:pPr>
        <w:shd w:val="clear" w:color="auto" w:fill="FFFFFF"/>
        <w:spacing w:after="150"/>
        <w:jc w:val="center"/>
      </w:pPr>
      <w:r w:rsidRPr="00ED5152">
        <w:rPr>
          <w:b/>
          <w:bCs/>
        </w:rPr>
        <w:t>Дополнительное образование (внеурочная деятельность)</w:t>
      </w:r>
    </w:p>
    <w:p w:rsidR="00A314DB" w:rsidRPr="00ED5152" w:rsidRDefault="00A314DB" w:rsidP="00A314DB">
      <w:pPr>
        <w:shd w:val="clear" w:color="auto" w:fill="FFFFFF"/>
        <w:spacing w:after="150"/>
        <w:jc w:val="both"/>
      </w:pPr>
      <w:r w:rsidRPr="00ED5152">
        <w:rPr>
          <w:b/>
          <w:bCs/>
        </w:rPr>
        <w:t>Цель:</w:t>
      </w:r>
      <w:r w:rsidRPr="00ED5152">
        <w:t xml:space="preserve"> обеспечить реализацию прав учащегося на получение дополнительного образования (внеурочной деятельности) в соответствии с его потребностями </w:t>
      </w:r>
      <w:r w:rsidR="00ED5152">
        <w:br/>
      </w:r>
      <w:r w:rsidRPr="00ED5152">
        <w:t>и возможностями, обеспечение комфортного самочувствия ребенка в детском сообществе, создание условий для саморазвития, успешной социализации.</w:t>
      </w:r>
    </w:p>
    <w:p w:rsidR="00A314DB" w:rsidRPr="00ED5152" w:rsidRDefault="00A314DB" w:rsidP="00A314DB">
      <w:pPr>
        <w:shd w:val="clear" w:color="auto" w:fill="FFFFFF"/>
        <w:spacing w:after="150"/>
        <w:jc w:val="both"/>
      </w:pPr>
      <w:r w:rsidRPr="00ED5152">
        <w:rPr>
          <w:b/>
          <w:bCs/>
        </w:rPr>
        <w:t>Задачи:</w:t>
      </w:r>
    </w:p>
    <w:p w:rsidR="00A314DB" w:rsidRPr="00A314DB" w:rsidRDefault="00A314DB" w:rsidP="00084452">
      <w:pPr>
        <w:pStyle w:val="ac"/>
        <w:numPr>
          <w:ilvl w:val="0"/>
          <w:numId w:val="49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обеспечение благоприятных условий освоения общечеловеческих социально-культурных ценностей, предполагающих создание оптимальной среды для воспитания и обучения детей, укрепление здоровья, личностного и профессионального самоопределения и творческого труда детей;</w:t>
      </w:r>
    </w:p>
    <w:p w:rsidR="00A314DB" w:rsidRPr="00A314DB" w:rsidRDefault="00A314DB" w:rsidP="00084452">
      <w:pPr>
        <w:pStyle w:val="ac"/>
        <w:numPr>
          <w:ilvl w:val="0"/>
          <w:numId w:val="49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качество и непрерывность дополнительного образования как средства профессиональной ориентации и самоопределения учащихся; ориентация на максимальную самореализацию личности;</w:t>
      </w:r>
    </w:p>
    <w:p w:rsidR="00A314DB" w:rsidRPr="00A314DB" w:rsidRDefault="00A314DB" w:rsidP="00084452">
      <w:pPr>
        <w:pStyle w:val="ac"/>
        <w:numPr>
          <w:ilvl w:val="0"/>
          <w:numId w:val="49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соответствие учебного материала возрастным и психологическим особенностям детей.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4819"/>
        <w:gridCol w:w="1772"/>
        <w:gridCol w:w="2330"/>
      </w:tblGrid>
      <w:tr w:rsidR="00A314DB" w:rsidRPr="00177D11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ED5152">
            <w:pPr>
              <w:spacing w:after="150"/>
              <w:jc w:val="center"/>
              <w:rPr>
                <w:b/>
              </w:rPr>
            </w:pPr>
            <w:r w:rsidRPr="00A314DB">
              <w:rPr>
                <w:b/>
              </w:rPr>
              <w:t>№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ED5152">
            <w:pPr>
              <w:spacing w:after="150"/>
              <w:jc w:val="center"/>
              <w:rPr>
                <w:b/>
              </w:rPr>
            </w:pPr>
            <w:r w:rsidRPr="00A314DB">
              <w:rPr>
                <w:b/>
              </w:rPr>
              <w:t>Содержание деятельности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ED5152">
            <w:pPr>
              <w:spacing w:after="150"/>
              <w:jc w:val="center"/>
              <w:rPr>
                <w:b/>
              </w:rPr>
            </w:pPr>
            <w:r w:rsidRPr="00A314DB">
              <w:rPr>
                <w:b/>
              </w:rPr>
              <w:t>Сроки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ED5152">
            <w:pPr>
              <w:spacing w:after="150"/>
              <w:jc w:val="center"/>
              <w:rPr>
                <w:b/>
              </w:rPr>
            </w:pPr>
            <w:r w:rsidRPr="00A314DB">
              <w:rPr>
                <w:b/>
              </w:rPr>
              <w:t>Ответственные</w:t>
            </w:r>
          </w:p>
        </w:tc>
      </w:tr>
      <w:tr w:rsidR="00A314DB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ED5152">
            <w:pPr>
              <w:spacing w:after="150"/>
              <w:jc w:val="center"/>
            </w:pPr>
            <w:r w:rsidRPr="00A314DB">
              <w:t>1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A314DB">
            <w:pPr>
              <w:spacing w:after="150"/>
              <w:jc w:val="both"/>
            </w:pPr>
            <w:r w:rsidRPr="00A314DB">
              <w:t>Разработка Положения о внеурочной деятельности, Программ внеурочной деятельности на основной ступени обучения (5-9 классы) в соответствии с ФГОС.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A314DB">
            <w:pPr>
              <w:spacing w:after="150"/>
              <w:jc w:val="both"/>
            </w:pPr>
            <w:r>
              <w:t>2019</w:t>
            </w:r>
            <w:r w:rsidR="00ED5152">
              <w:t xml:space="preserve"> 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14DB" w:rsidRPr="00A314DB" w:rsidRDefault="00A314DB" w:rsidP="003D67DD">
            <w:pPr>
              <w:spacing w:after="150"/>
              <w:jc w:val="both"/>
            </w:pPr>
            <w:r>
              <w:t>Заместител</w:t>
            </w:r>
            <w:r w:rsidR="003D67DD">
              <w:t>и</w:t>
            </w:r>
            <w:r>
              <w:t xml:space="preserve"> директора </w:t>
            </w:r>
          </w:p>
        </w:tc>
      </w:tr>
      <w:tr w:rsidR="00C262D1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spacing w:after="150"/>
              <w:jc w:val="center"/>
            </w:pPr>
            <w:r w:rsidRPr="00A314DB">
              <w:t>2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Default="00ED5152" w:rsidP="00C262D1">
            <w:pPr>
              <w:jc w:val="both"/>
            </w:pPr>
            <w:r>
              <w:t xml:space="preserve">   </w:t>
            </w:r>
            <w:r w:rsidR="00C262D1" w:rsidRPr="00A314DB">
              <w:t xml:space="preserve">Развитие дополнительного образования (внеурочной деятельности) по следующим направлениям: </w:t>
            </w:r>
          </w:p>
          <w:p w:rsidR="00C262D1" w:rsidRDefault="00C262D1" w:rsidP="00084452">
            <w:pPr>
              <w:pStyle w:val="ac"/>
              <w:numPr>
                <w:ilvl w:val="0"/>
                <w:numId w:val="37"/>
              </w:numPr>
              <w:jc w:val="both"/>
            </w:pPr>
            <w:r w:rsidRPr="00A314DB">
              <w:t>спортивно-оздоровительное,</w:t>
            </w:r>
          </w:p>
          <w:p w:rsidR="00C262D1" w:rsidRDefault="00C262D1" w:rsidP="00084452">
            <w:pPr>
              <w:pStyle w:val="ac"/>
              <w:numPr>
                <w:ilvl w:val="0"/>
                <w:numId w:val="37"/>
              </w:numPr>
              <w:jc w:val="both"/>
            </w:pPr>
            <w:r w:rsidRPr="00A314DB">
              <w:t xml:space="preserve">духовно-нравственное, </w:t>
            </w:r>
          </w:p>
          <w:p w:rsidR="00C262D1" w:rsidRDefault="00C262D1" w:rsidP="00084452">
            <w:pPr>
              <w:pStyle w:val="ac"/>
              <w:numPr>
                <w:ilvl w:val="0"/>
                <w:numId w:val="37"/>
              </w:numPr>
              <w:jc w:val="both"/>
            </w:pPr>
            <w:r w:rsidRPr="00A314DB">
              <w:t xml:space="preserve">социальное, </w:t>
            </w:r>
          </w:p>
          <w:p w:rsidR="00C262D1" w:rsidRDefault="00C262D1" w:rsidP="00084452">
            <w:pPr>
              <w:pStyle w:val="ac"/>
              <w:numPr>
                <w:ilvl w:val="0"/>
                <w:numId w:val="37"/>
              </w:numPr>
              <w:jc w:val="both"/>
            </w:pPr>
            <w:r w:rsidRPr="00A314DB">
              <w:lastRenderedPageBreak/>
              <w:t>общеинтеллектуальное,</w:t>
            </w:r>
          </w:p>
          <w:p w:rsidR="00C262D1" w:rsidRPr="00A314DB" w:rsidRDefault="00C262D1" w:rsidP="00084452">
            <w:pPr>
              <w:pStyle w:val="ac"/>
              <w:numPr>
                <w:ilvl w:val="0"/>
                <w:numId w:val="37"/>
              </w:numPr>
              <w:jc w:val="both"/>
            </w:pPr>
            <w:r w:rsidRPr="00A314DB">
              <w:t>общекультурное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C262D1">
            <w:pPr>
              <w:spacing w:after="150"/>
              <w:jc w:val="both"/>
            </w:pPr>
            <w:r w:rsidRPr="00A314DB">
              <w:lastRenderedPageBreak/>
              <w:t>201</w:t>
            </w:r>
            <w:r>
              <w:t>9</w:t>
            </w:r>
            <w:r w:rsidRPr="00A314DB">
              <w:t>-202</w:t>
            </w:r>
            <w:r>
              <w:t>3</w:t>
            </w:r>
            <w:r w:rsidR="00ED5152">
              <w:t xml:space="preserve">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62D1" w:rsidRDefault="00C262D1" w:rsidP="003D67DD">
            <w:r w:rsidRPr="001837E4">
              <w:t>Заместител</w:t>
            </w:r>
            <w:r w:rsidR="003D67DD">
              <w:t>и</w:t>
            </w:r>
            <w:r w:rsidRPr="001837E4">
              <w:t xml:space="preserve"> директора </w:t>
            </w:r>
          </w:p>
        </w:tc>
      </w:tr>
      <w:tr w:rsidR="00C262D1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spacing w:after="150"/>
              <w:jc w:val="center"/>
            </w:pPr>
            <w:r w:rsidRPr="00A314DB">
              <w:t>3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D5152" w:rsidRDefault="00ED5152" w:rsidP="00ED5152">
            <w:pPr>
              <w:jc w:val="both"/>
            </w:pPr>
            <w:r>
              <w:t xml:space="preserve">   </w:t>
            </w:r>
            <w:r w:rsidR="00C262D1" w:rsidRPr="00A314DB">
              <w:t xml:space="preserve">Анализ социального заказа. </w:t>
            </w:r>
          </w:p>
          <w:p w:rsidR="00C262D1" w:rsidRPr="00A314DB" w:rsidRDefault="00ED5152" w:rsidP="00ED5152">
            <w:pPr>
              <w:jc w:val="both"/>
            </w:pPr>
            <w:r>
              <w:t xml:space="preserve">   </w:t>
            </w:r>
            <w:r w:rsidR="00C262D1" w:rsidRPr="00A314DB">
              <w:t>Анкетирование родителей учащихся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jc w:val="both"/>
            </w:pPr>
            <w:r w:rsidRPr="00A314DB">
              <w:t>Ежегодно</w:t>
            </w:r>
          </w:p>
          <w:p w:rsidR="00C262D1" w:rsidRPr="00A314DB" w:rsidRDefault="00C262D1" w:rsidP="00ED5152">
            <w:pPr>
              <w:jc w:val="both"/>
            </w:pPr>
            <w:r w:rsidRPr="00A314DB">
              <w:t>в мае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62D1" w:rsidRDefault="00C262D1" w:rsidP="003D67DD">
            <w:r w:rsidRPr="001837E4">
              <w:t>Заместител</w:t>
            </w:r>
            <w:r w:rsidR="003D67DD">
              <w:t>и</w:t>
            </w:r>
            <w:r w:rsidRPr="001837E4">
              <w:t xml:space="preserve"> директора </w:t>
            </w:r>
          </w:p>
        </w:tc>
      </w:tr>
      <w:tr w:rsidR="00C262D1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spacing w:after="150"/>
              <w:jc w:val="center"/>
            </w:pPr>
            <w:r w:rsidRPr="00A314DB">
              <w:t>4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ED5152" w:rsidP="00ED5152">
            <w:pPr>
              <w:jc w:val="both"/>
            </w:pPr>
            <w:r>
              <w:t xml:space="preserve">   </w:t>
            </w:r>
            <w:r w:rsidR="00C262D1" w:rsidRPr="00A314DB">
              <w:t xml:space="preserve">Привлечение обучающихся к занятиям </w:t>
            </w:r>
            <w:r>
              <w:br/>
            </w:r>
            <w:r w:rsidR="00C262D1" w:rsidRPr="00A314DB">
              <w:t>в кружках и секциях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C262D1">
            <w:pPr>
              <w:spacing w:after="150"/>
              <w:jc w:val="both"/>
            </w:pPr>
            <w:r w:rsidRPr="00A314DB">
              <w:t>Ежегодно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62D1" w:rsidRDefault="00C262D1" w:rsidP="003D67DD">
            <w:r w:rsidRPr="001837E4">
              <w:t>Заместител</w:t>
            </w:r>
            <w:r w:rsidR="003D67DD">
              <w:t>и</w:t>
            </w:r>
            <w:r w:rsidRPr="001837E4">
              <w:t xml:space="preserve"> директора </w:t>
            </w:r>
          </w:p>
        </w:tc>
      </w:tr>
      <w:tr w:rsidR="00C262D1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spacing w:after="150"/>
              <w:jc w:val="center"/>
            </w:pPr>
            <w:r w:rsidRPr="00A314DB">
              <w:t>5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ED5152" w:rsidP="00ED5152">
            <w:pPr>
              <w:jc w:val="both"/>
            </w:pPr>
            <w:bookmarkStart w:id="3" w:name="YANDEX_39"/>
            <w:bookmarkEnd w:id="3"/>
            <w:r>
              <w:t xml:space="preserve">   </w:t>
            </w:r>
            <w:r w:rsidR="00C262D1" w:rsidRPr="00A314DB">
              <w:t>Развитие </w:t>
            </w:r>
            <w:bookmarkStart w:id="4" w:name="YANDEX_40"/>
            <w:bookmarkEnd w:id="4"/>
            <w:r w:rsidR="00C262D1" w:rsidRPr="00A314DB">
              <w:t xml:space="preserve">мотивации обучающихся </w:t>
            </w:r>
            <w:r>
              <w:br/>
            </w:r>
            <w:r w:rsidR="00C262D1" w:rsidRPr="00A314DB">
              <w:t>к участию в школьных, муниципальных, городских, всероссийских программах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C262D1">
            <w:pPr>
              <w:spacing w:after="150"/>
              <w:jc w:val="both"/>
            </w:pPr>
            <w:r w:rsidRPr="00A314DB">
              <w:t>Ежегодно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62D1" w:rsidRDefault="00C262D1" w:rsidP="003D67DD">
            <w:r w:rsidRPr="001837E4">
              <w:t>Заместител</w:t>
            </w:r>
            <w:r w:rsidR="003D67DD">
              <w:t>и</w:t>
            </w:r>
            <w:r w:rsidRPr="001837E4">
              <w:t xml:space="preserve"> директора </w:t>
            </w:r>
          </w:p>
        </w:tc>
      </w:tr>
      <w:tr w:rsidR="00C262D1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ED5152">
            <w:pPr>
              <w:spacing w:after="150"/>
              <w:jc w:val="center"/>
            </w:pPr>
            <w:r w:rsidRPr="00A314DB">
              <w:t>6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ED5152" w:rsidP="00ED5152">
            <w:pPr>
              <w:jc w:val="both"/>
            </w:pPr>
            <w:r>
              <w:t xml:space="preserve">   </w:t>
            </w:r>
            <w:r w:rsidR="00C262D1" w:rsidRPr="00A314DB">
              <w:t xml:space="preserve">Мониторинг занятости обучающихся </w:t>
            </w:r>
            <w:r>
              <w:br/>
            </w:r>
            <w:r w:rsidR="00C262D1" w:rsidRPr="00A314DB">
              <w:t>в системе дополнительного образования</w:t>
            </w:r>
            <w:bookmarkStart w:id="5" w:name="YANDEX_41"/>
            <w:bookmarkEnd w:id="5"/>
            <w:r w:rsidR="00C262D1" w:rsidRPr="00A314DB">
              <w:t> (внеурочной деятельности).</w:t>
            </w:r>
          </w:p>
          <w:p w:rsidR="00C262D1" w:rsidRPr="00A314DB" w:rsidRDefault="00C262D1" w:rsidP="00ED5152">
            <w:pPr>
              <w:jc w:val="both"/>
            </w:pPr>
            <w:r w:rsidRPr="00A314DB">
              <w:t>Мониторинг </w:t>
            </w:r>
            <w:bookmarkStart w:id="6" w:name="YANDEX_42"/>
            <w:bookmarkEnd w:id="6"/>
            <w:r w:rsidRPr="00A314DB">
              <w:t xml:space="preserve">востребованности кружков </w:t>
            </w:r>
            <w:r w:rsidR="00ED5152">
              <w:br/>
            </w:r>
            <w:r w:rsidRPr="00A314DB">
              <w:t>и секций на базе школы.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262D1" w:rsidRPr="00A314DB" w:rsidRDefault="00C262D1" w:rsidP="00C262D1">
            <w:pPr>
              <w:spacing w:after="150"/>
              <w:jc w:val="both"/>
            </w:pPr>
            <w:r w:rsidRPr="00A314DB">
              <w:t>Ежегодно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262D1" w:rsidRDefault="00C262D1" w:rsidP="003D67DD">
            <w:r w:rsidRPr="001837E4">
              <w:t>Заместител</w:t>
            </w:r>
            <w:r w:rsidR="003D67DD">
              <w:t>и</w:t>
            </w:r>
            <w:r w:rsidRPr="001837E4">
              <w:t xml:space="preserve"> директора </w:t>
            </w:r>
          </w:p>
        </w:tc>
      </w:tr>
      <w:tr w:rsidR="003D67DD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spacing w:after="150"/>
              <w:jc w:val="center"/>
            </w:pPr>
            <w:r w:rsidRPr="00A314DB">
              <w:t>7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jc w:val="both"/>
            </w:pPr>
            <w:r>
              <w:t xml:space="preserve">   </w:t>
            </w:r>
            <w:r w:rsidRPr="00A314DB">
              <w:t>Улучшение материально-технического оснащения системы дополнительного образования детей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C262D1">
            <w:pPr>
              <w:spacing w:after="150"/>
              <w:jc w:val="both"/>
            </w:pPr>
            <w:r w:rsidRPr="00A314DB">
              <w:t>201</w:t>
            </w:r>
            <w:r>
              <w:t>9</w:t>
            </w:r>
            <w:r w:rsidRPr="00A314DB">
              <w:t>-202</w:t>
            </w:r>
            <w:r>
              <w:t>3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67DD" w:rsidRDefault="003D67DD" w:rsidP="003D67DD">
            <w:r w:rsidRPr="001837E4">
              <w:t>Заместител</w:t>
            </w:r>
            <w:r>
              <w:t>и</w:t>
            </w:r>
            <w:r w:rsidRPr="001837E4">
              <w:t xml:space="preserve"> директора </w:t>
            </w:r>
          </w:p>
        </w:tc>
      </w:tr>
      <w:tr w:rsidR="003D67DD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spacing w:after="150"/>
              <w:jc w:val="center"/>
            </w:pPr>
            <w:r w:rsidRPr="00A314DB">
              <w:t>8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jc w:val="both"/>
            </w:pPr>
            <w:r>
              <w:t xml:space="preserve">   </w:t>
            </w:r>
            <w:r w:rsidRPr="00A314DB">
              <w:t xml:space="preserve">Расширение социального партнерства </w:t>
            </w:r>
            <w:r>
              <w:br/>
            </w:r>
            <w:r w:rsidRPr="00A314DB">
              <w:t>с учреждениями дополнительного образования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C262D1">
            <w:pPr>
              <w:spacing w:after="150"/>
              <w:jc w:val="both"/>
            </w:pPr>
            <w:r w:rsidRPr="00A314DB">
              <w:t>201</w:t>
            </w:r>
            <w:r>
              <w:t>9</w:t>
            </w:r>
            <w:r w:rsidRPr="00A314DB">
              <w:t>-202</w:t>
            </w:r>
            <w:r>
              <w:t>3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67DD" w:rsidRDefault="003D67DD" w:rsidP="003D67DD">
            <w:r w:rsidRPr="001837E4">
              <w:t>Заместител</w:t>
            </w:r>
            <w:r>
              <w:t>и</w:t>
            </w:r>
            <w:r w:rsidRPr="001837E4">
              <w:t xml:space="preserve"> директора </w:t>
            </w:r>
          </w:p>
        </w:tc>
      </w:tr>
      <w:tr w:rsidR="003D67DD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spacing w:after="150"/>
              <w:jc w:val="center"/>
            </w:pPr>
            <w:r w:rsidRPr="00A314DB">
              <w:t>9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jc w:val="both"/>
            </w:pPr>
            <w:r>
              <w:t xml:space="preserve">   </w:t>
            </w:r>
            <w:r w:rsidRPr="00A314DB">
              <w:t>Проведение проектно-ориентированного семинара для учителей-предметников, классных руководителей, педагогов дополнительного образования, реализующих программы дополнительного образования (внеурочной деятельности)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C262D1">
            <w:pPr>
              <w:spacing w:after="150"/>
              <w:jc w:val="both"/>
            </w:pPr>
            <w:r w:rsidRPr="00A314DB">
              <w:t>201</w:t>
            </w:r>
            <w:r>
              <w:t>9-2020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67DD" w:rsidRDefault="003D67DD" w:rsidP="003D67DD">
            <w:r w:rsidRPr="001837E4">
              <w:t>Заместител</w:t>
            </w:r>
            <w:r>
              <w:t>и</w:t>
            </w:r>
            <w:r w:rsidRPr="001837E4">
              <w:t xml:space="preserve"> директора </w:t>
            </w:r>
          </w:p>
        </w:tc>
      </w:tr>
      <w:tr w:rsidR="003D67DD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spacing w:after="150"/>
              <w:jc w:val="center"/>
            </w:pPr>
            <w:r w:rsidRPr="00A314DB">
              <w:t>10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jc w:val="both"/>
            </w:pPr>
            <w:r>
              <w:t xml:space="preserve">   </w:t>
            </w:r>
            <w:r w:rsidRPr="00A314DB">
              <w:t xml:space="preserve">Презентация педагогического опыта </w:t>
            </w:r>
            <w:r>
              <w:br/>
            </w:r>
            <w:r w:rsidRPr="00A314DB">
              <w:t>по дополнительному образованию (внеурочной деятельности) для педагогического сообщества на разных уровнях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C262D1">
            <w:pPr>
              <w:spacing w:after="150"/>
              <w:jc w:val="both"/>
            </w:pPr>
            <w:r w:rsidRPr="00A314DB">
              <w:t>201</w:t>
            </w:r>
            <w:r>
              <w:t>9-</w:t>
            </w:r>
            <w:r w:rsidRPr="00A314DB">
              <w:t>2020</w:t>
            </w:r>
            <w:r>
              <w:t xml:space="preserve">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67DD" w:rsidRDefault="003D67DD" w:rsidP="003D67DD">
            <w:r w:rsidRPr="001837E4">
              <w:t>Заместител</w:t>
            </w:r>
            <w:r>
              <w:t>и</w:t>
            </w:r>
            <w:r w:rsidRPr="001837E4">
              <w:t xml:space="preserve"> директора </w:t>
            </w:r>
          </w:p>
        </w:tc>
      </w:tr>
      <w:tr w:rsidR="003D67DD" w:rsidRPr="00A314DB" w:rsidTr="00ED5152">
        <w:tc>
          <w:tcPr>
            <w:tcW w:w="71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spacing w:after="150"/>
              <w:jc w:val="center"/>
            </w:pPr>
            <w:r w:rsidRPr="00A314DB">
              <w:t>11</w:t>
            </w:r>
          </w:p>
        </w:tc>
        <w:tc>
          <w:tcPr>
            <w:tcW w:w="4819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ED5152">
            <w:pPr>
              <w:jc w:val="both"/>
            </w:pPr>
            <w:r>
              <w:t xml:space="preserve">   </w:t>
            </w:r>
            <w:r w:rsidRPr="00A314DB">
              <w:t xml:space="preserve">Организация сетевого взаимодействия </w:t>
            </w:r>
            <w:r>
              <w:br/>
            </w:r>
            <w:r w:rsidRPr="00A314DB">
              <w:t>с учреждениями дополнительного образования</w:t>
            </w:r>
          </w:p>
        </w:tc>
        <w:tc>
          <w:tcPr>
            <w:tcW w:w="17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67DD" w:rsidRPr="00A314DB" w:rsidRDefault="003D67DD" w:rsidP="00C262D1">
            <w:pPr>
              <w:spacing w:after="150"/>
              <w:jc w:val="both"/>
            </w:pPr>
            <w:r w:rsidRPr="00A314DB">
              <w:t>201</w:t>
            </w:r>
            <w:r>
              <w:t>9</w:t>
            </w:r>
            <w:r w:rsidRPr="00A314DB">
              <w:t>-2020</w:t>
            </w:r>
            <w:r>
              <w:t xml:space="preserve"> гг.</w:t>
            </w:r>
          </w:p>
        </w:tc>
        <w:tc>
          <w:tcPr>
            <w:tcW w:w="23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67DD" w:rsidRDefault="003D67DD" w:rsidP="003D67DD">
            <w:r w:rsidRPr="001837E4">
              <w:t>Заместител</w:t>
            </w:r>
            <w:r>
              <w:t>и</w:t>
            </w:r>
            <w:r w:rsidRPr="001837E4">
              <w:t xml:space="preserve"> директора </w:t>
            </w:r>
          </w:p>
        </w:tc>
      </w:tr>
    </w:tbl>
    <w:p w:rsidR="00ED5152" w:rsidRPr="009C0265" w:rsidRDefault="00ED5152" w:rsidP="00ED5152">
      <w:pPr>
        <w:pStyle w:val="ac"/>
        <w:shd w:val="clear" w:color="auto" w:fill="FFFFFF"/>
        <w:spacing w:after="150"/>
        <w:ind w:left="284"/>
        <w:jc w:val="both"/>
        <w:rPr>
          <w:b/>
          <w:bCs/>
          <w:sz w:val="16"/>
          <w:szCs w:val="16"/>
        </w:rPr>
      </w:pPr>
    </w:p>
    <w:p w:rsidR="00ED5152" w:rsidRPr="009C0265" w:rsidRDefault="00ED5152" w:rsidP="00ED5152">
      <w:pPr>
        <w:pStyle w:val="ac"/>
        <w:shd w:val="clear" w:color="auto" w:fill="FFFFFF"/>
        <w:spacing w:after="150"/>
        <w:ind w:left="284"/>
        <w:jc w:val="both"/>
        <w:rPr>
          <w:b/>
          <w:bCs/>
          <w:sz w:val="16"/>
          <w:szCs w:val="16"/>
        </w:rPr>
      </w:pPr>
    </w:p>
    <w:p w:rsidR="00A314DB" w:rsidRPr="00A314DB" w:rsidRDefault="00A314DB" w:rsidP="00ED5152">
      <w:pPr>
        <w:pStyle w:val="ac"/>
        <w:shd w:val="clear" w:color="auto" w:fill="FFFFFF"/>
        <w:spacing w:after="150"/>
        <w:ind w:left="284"/>
        <w:jc w:val="both"/>
      </w:pPr>
      <w:r w:rsidRPr="00BA0FB6">
        <w:rPr>
          <w:b/>
          <w:bCs/>
        </w:rPr>
        <w:t>Ожидаемые результаты: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Развитие системы дополнительного образования детей в школе позволит достичь следующих результатов: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 xml:space="preserve">создать единое информационно-образовательное пространство основного </w:t>
      </w:r>
      <w:r w:rsidR="00BA0FB6">
        <w:br/>
      </w:r>
      <w:r w:rsidRPr="00A314DB">
        <w:t>и дополнительного образования учащихся в соответствии с социальным заказом, формулируемым администрацией и общественностью ОО;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обеспечить достижение готовности и способности обучающихся к саморазвитию;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lastRenderedPageBreak/>
        <w:t>сформировать мотивацию к учению и познанию, ценностно-смысловые установки учащихся, отражающие их индивидуально-личностные позиции, социальные компетентности, личностные качества;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сформировать основы российской, гражданской идентичности;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 xml:space="preserve">увеличить количество учащихся, посещающих кружки и секции и участвующих </w:t>
      </w:r>
      <w:r w:rsidR="00BA0FB6">
        <w:br/>
      </w:r>
      <w:r w:rsidRPr="00A314DB">
        <w:t>в школьных, городских, городских, всероссийских программах;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улучшить материально-техническое оснащение системы дополнительного образования учащихся;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увеличить количество кружков технического, прикладного, спортивного направлений в соответствии с потребностями и запросами учащихся, родителей;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создать условия, стимулирующие развитие технического и прикладного творчества;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расширить сферу социального партнерства;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содействовать развитию дифференцированного образования в виде организации программ допрофессиональной подготовки, а также содействие самореализации выпускников</w:t>
      </w:r>
      <w:r w:rsidR="00BA0FB6">
        <w:t>;</w:t>
      </w:r>
    </w:p>
    <w:p w:rsidR="00A314DB" w:rsidRPr="00A314DB" w:rsidRDefault="00A314DB" w:rsidP="00084452">
      <w:pPr>
        <w:pStyle w:val="ac"/>
        <w:numPr>
          <w:ilvl w:val="0"/>
          <w:numId w:val="36"/>
        </w:numPr>
        <w:shd w:val="clear" w:color="auto" w:fill="FFFFFF"/>
        <w:tabs>
          <w:tab w:val="left" w:pos="567"/>
        </w:tabs>
        <w:spacing w:after="150"/>
        <w:ind w:left="0" w:firstLine="284"/>
        <w:jc w:val="both"/>
      </w:pPr>
      <w:r w:rsidRPr="00A314DB">
        <w:t>повысить квалификацию педагогических работников, расширить возможности системы образования.</w:t>
      </w:r>
    </w:p>
    <w:p w:rsidR="00BA0FB6" w:rsidRDefault="00BA0FB6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9C0265" w:rsidRDefault="009C0265" w:rsidP="00BA0FB6">
      <w:pPr>
        <w:ind w:firstLine="284"/>
        <w:jc w:val="center"/>
        <w:rPr>
          <w:b/>
          <w:sz w:val="28"/>
          <w:szCs w:val="28"/>
        </w:rPr>
      </w:pPr>
    </w:p>
    <w:p w:rsidR="00BA0FB6" w:rsidRDefault="00BA0FB6" w:rsidP="00177D11">
      <w:pPr>
        <w:ind w:firstLine="709"/>
        <w:jc w:val="center"/>
        <w:rPr>
          <w:b/>
          <w:sz w:val="28"/>
          <w:szCs w:val="28"/>
        </w:rPr>
      </w:pPr>
    </w:p>
    <w:p w:rsidR="00BA0FB6" w:rsidRDefault="00BA0FB6" w:rsidP="00177D11">
      <w:pPr>
        <w:ind w:firstLine="709"/>
        <w:jc w:val="center"/>
        <w:rPr>
          <w:b/>
          <w:sz w:val="28"/>
          <w:szCs w:val="28"/>
        </w:rPr>
      </w:pPr>
    </w:p>
    <w:p w:rsidR="00BA0FB6" w:rsidRDefault="00BA0FB6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ED5152" w:rsidRDefault="00ED5152" w:rsidP="00177D11">
      <w:pPr>
        <w:ind w:firstLine="709"/>
        <w:jc w:val="center"/>
        <w:rPr>
          <w:b/>
          <w:sz w:val="28"/>
          <w:szCs w:val="28"/>
        </w:rPr>
      </w:pPr>
    </w:p>
    <w:p w:rsidR="00155F06" w:rsidRDefault="00177D11" w:rsidP="001543B4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lastRenderedPageBreak/>
        <w:t>Основные аспекты подпрограммы</w:t>
      </w:r>
    </w:p>
    <w:p w:rsidR="00155F06" w:rsidRDefault="00177D11" w:rsidP="001543B4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 w:rsidRPr="00177D11">
        <w:rPr>
          <w:b/>
          <w:color w:val="C00000"/>
          <w:sz w:val="28"/>
          <w:szCs w:val="28"/>
        </w:rPr>
        <w:t xml:space="preserve">«Развитие образовательной среды для детей </w:t>
      </w:r>
      <w:r w:rsidR="001543B4">
        <w:rPr>
          <w:b/>
          <w:color w:val="C00000"/>
          <w:sz w:val="28"/>
          <w:szCs w:val="28"/>
        </w:rPr>
        <w:br/>
      </w:r>
      <w:r w:rsidRPr="00177D11">
        <w:rPr>
          <w:b/>
          <w:color w:val="C00000"/>
          <w:sz w:val="28"/>
          <w:szCs w:val="28"/>
        </w:rPr>
        <w:t>с ограниченными возможностями здоровья»</w:t>
      </w:r>
      <w:r w:rsidR="009C0265">
        <w:rPr>
          <w:b/>
          <w:color w:val="C00000"/>
          <w:sz w:val="28"/>
          <w:szCs w:val="28"/>
        </w:rPr>
        <w:t>.</w:t>
      </w:r>
    </w:p>
    <w:p w:rsidR="00177D11" w:rsidRDefault="00177D11" w:rsidP="001543B4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 w:rsidR="009C0265">
        <w:rPr>
          <w:b/>
          <w:sz w:val="28"/>
          <w:szCs w:val="28"/>
        </w:rPr>
        <w:t>О</w:t>
      </w:r>
      <w:r w:rsidRPr="00177D11">
        <w:rPr>
          <w:b/>
          <w:sz w:val="28"/>
          <w:szCs w:val="28"/>
        </w:rPr>
        <w:t>жидаемый результат, мониторинг достижения результата.</w:t>
      </w:r>
    </w:p>
    <w:p w:rsidR="009C0265" w:rsidRPr="001543B4" w:rsidRDefault="009C0265" w:rsidP="00177D11">
      <w:pPr>
        <w:ind w:firstLine="709"/>
        <w:jc w:val="center"/>
        <w:rPr>
          <w:b/>
          <w:sz w:val="16"/>
          <w:szCs w:val="16"/>
        </w:rPr>
      </w:pPr>
    </w:p>
    <w:p w:rsidR="00177D11" w:rsidRPr="009C0265" w:rsidRDefault="00177D11" w:rsidP="009C0265">
      <w:pPr>
        <w:ind w:firstLine="567"/>
        <w:jc w:val="both"/>
      </w:pPr>
      <w:r w:rsidRPr="009C0265">
        <w:rPr>
          <w:b/>
        </w:rPr>
        <w:t xml:space="preserve">Цель: </w:t>
      </w:r>
      <w:r w:rsidRPr="009C0265">
        <w:t xml:space="preserve">Повышение качества образовательного процесса на основе использования адаптированных образовательных программ для детей с ограниченными возможностями здоровья. </w:t>
      </w:r>
    </w:p>
    <w:p w:rsidR="00177D11" w:rsidRPr="009C0265" w:rsidRDefault="00177D11" w:rsidP="009C0265">
      <w:pPr>
        <w:ind w:firstLine="567"/>
        <w:jc w:val="both"/>
        <w:rPr>
          <w:b/>
        </w:rPr>
      </w:pPr>
      <w:r w:rsidRPr="009C0265">
        <w:rPr>
          <w:b/>
        </w:rPr>
        <w:t xml:space="preserve">Задачи: </w:t>
      </w:r>
    </w:p>
    <w:p w:rsidR="00177D11" w:rsidRPr="009C0265" w:rsidRDefault="00177D11" w:rsidP="00084452">
      <w:pPr>
        <w:pStyle w:val="ac"/>
        <w:numPr>
          <w:ilvl w:val="0"/>
          <w:numId w:val="50"/>
        </w:numPr>
        <w:tabs>
          <w:tab w:val="left" w:pos="567"/>
        </w:tabs>
        <w:ind w:left="0" w:firstLine="284"/>
        <w:jc w:val="both"/>
      </w:pPr>
      <w:r w:rsidRPr="009C0265">
        <w:t xml:space="preserve">Разработка и внедрение адаптированной основной образовательной программы для работы с детьми с ОВЗ. </w:t>
      </w:r>
    </w:p>
    <w:p w:rsidR="00177D11" w:rsidRPr="009C0265" w:rsidRDefault="00177D11" w:rsidP="00084452">
      <w:pPr>
        <w:pStyle w:val="ac"/>
        <w:numPr>
          <w:ilvl w:val="0"/>
          <w:numId w:val="50"/>
        </w:numPr>
        <w:tabs>
          <w:tab w:val="left" w:pos="567"/>
        </w:tabs>
        <w:ind w:left="0" w:firstLine="284"/>
        <w:jc w:val="both"/>
      </w:pPr>
      <w:r w:rsidRPr="009C0265">
        <w:t xml:space="preserve">Разработка рабочих программ по общеобразовательным предметам для работы с детьми с ОВЗ. </w:t>
      </w:r>
    </w:p>
    <w:p w:rsidR="00177D11" w:rsidRPr="009C0265" w:rsidRDefault="00177D11" w:rsidP="00084452">
      <w:pPr>
        <w:pStyle w:val="ac"/>
        <w:numPr>
          <w:ilvl w:val="0"/>
          <w:numId w:val="50"/>
        </w:numPr>
        <w:tabs>
          <w:tab w:val="left" w:pos="567"/>
        </w:tabs>
        <w:ind w:left="0" w:firstLine="284"/>
        <w:jc w:val="both"/>
      </w:pPr>
      <w:r w:rsidRPr="009C0265">
        <w:t xml:space="preserve">Создание материально-технической базы для организации образовательной среды для детей с ОВЗ. </w:t>
      </w:r>
    </w:p>
    <w:p w:rsidR="00177D11" w:rsidRPr="009C0265" w:rsidRDefault="00177D11" w:rsidP="00084452">
      <w:pPr>
        <w:pStyle w:val="ac"/>
        <w:numPr>
          <w:ilvl w:val="0"/>
          <w:numId w:val="50"/>
        </w:numPr>
        <w:tabs>
          <w:tab w:val="left" w:pos="567"/>
        </w:tabs>
        <w:ind w:left="0" w:firstLine="284"/>
        <w:jc w:val="both"/>
      </w:pPr>
      <w:r w:rsidRPr="009C0265">
        <w:t xml:space="preserve">Прохождение учителями и другими педагогическими работниками курсов повышения квалификации. </w:t>
      </w:r>
    </w:p>
    <w:p w:rsidR="00177D11" w:rsidRPr="009C0265" w:rsidRDefault="00177D11" w:rsidP="00084452">
      <w:pPr>
        <w:pStyle w:val="ac"/>
        <w:numPr>
          <w:ilvl w:val="0"/>
          <w:numId w:val="50"/>
        </w:numPr>
        <w:tabs>
          <w:tab w:val="left" w:pos="567"/>
        </w:tabs>
        <w:ind w:left="0" w:firstLine="284"/>
        <w:jc w:val="both"/>
      </w:pPr>
      <w:r w:rsidRPr="009C0265">
        <w:t>Индивидуализация образования на основе медико-психолого-педагогического мониторинга здоровья.</w:t>
      </w:r>
    </w:p>
    <w:p w:rsidR="00177D11" w:rsidRPr="001543B4" w:rsidRDefault="00177D11" w:rsidP="00177D11">
      <w:pPr>
        <w:ind w:firstLine="709"/>
        <w:jc w:val="both"/>
        <w:rPr>
          <w:sz w:val="16"/>
          <w:szCs w:val="16"/>
        </w:rPr>
      </w:pPr>
    </w:p>
    <w:p w:rsidR="00177D11" w:rsidRPr="009C0265" w:rsidRDefault="00177D11" w:rsidP="009C0265">
      <w:pPr>
        <w:ind w:firstLine="709"/>
        <w:jc w:val="center"/>
        <w:rPr>
          <w:b/>
        </w:rPr>
      </w:pPr>
      <w:r w:rsidRPr="009C0265">
        <w:rPr>
          <w:b/>
        </w:rPr>
        <w:t>Основные мероприятия</w:t>
      </w:r>
      <w:r w:rsidR="009C0265">
        <w:rPr>
          <w:b/>
        </w:rPr>
        <w:t>.</w:t>
      </w:r>
    </w:p>
    <w:p w:rsidR="00177D11" w:rsidRPr="009C0265" w:rsidRDefault="00177D11" w:rsidP="009C0265">
      <w:pPr>
        <w:ind w:firstLine="567"/>
        <w:jc w:val="both"/>
        <w:rPr>
          <w:u w:val="single"/>
        </w:rPr>
      </w:pPr>
      <w:r w:rsidRPr="009C0265">
        <w:rPr>
          <w:u w:val="single"/>
        </w:rPr>
        <w:t xml:space="preserve">Работа с педагогами: </w:t>
      </w:r>
    </w:p>
    <w:p w:rsidR="00177D11" w:rsidRDefault="00177D11" w:rsidP="009C0265">
      <w:pPr>
        <w:ind w:firstLine="567"/>
        <w:jc w:val="both"/>
      </w:pPr>
      <w:r w:rsidRPr="00177D11">
        <w:t xml:space="preserve">Изучение учителями новых образовательных стандартов, адаптированных основных образовательных программ для детей с ОВЗ. </w:t>
      </w:r>
    </w:p>
    <w:p w:rsidR="00177D11" w:rsidRDefault="00177D11" w:rsidP="009C0265">
      <w:pPr>
        <w:ind w:firstLine="567"/>
        <w:jc w:val="both"/>
      </w:pPr>
      <w:r w:rsidRPr="00177D11">
        <w:t>Прохождение учителями и другими педагогическими работниками курсов повышения квалификации.</w:t>
      </w:r>
    </w:p>
    <w:p w:rsidR="00177D11" w:rsidRDefault="00177D11" w:rsidP="009C0265">
      <w:pPr>
        <w:ind w:firstLine="567"/>
        <w:jc w:val="both"/>
      </w:pPr>
      <w:r w:rsidRPr="00177D11">
        <w:t xml:space="preserve">Организация обмена опытом работы по проблеме работы с детьми с ОВЗ между педагогами школы, а также демонстрация передового опыта на </w:t>
      </w:r>
      <w:r>
        <w:t>муниципальном, региональном, всероссийском</w:t>
      </w:r>
      <w:r w:rsidRPr="00177D11">
        <w:t xml:space="preserve"> уровнях. </w:t>
      </w:r>
    </w:p>
    <w:p w:rsidR="00177D11" w:rsidRDefault="00177D11" w:rsidP="009C0265">
      <w:pPr>
        <w:ind w:firstLine="567"/>
        <w:jc w:val="both"/>
      </w:pPr>
      <w:r w:rsidRPr="00177D11">
        <w:rPr>
          <w:u w:val="single"/>
        </w:rPr>
        <w:t>Работа с учащимися</w:t>
      </w:r>
      <w:r w:rsidRPr="00177D11">
        <w:t xml:space="preserve">: </w:t>
      </w:r>
    </w:p>
    <w:p w:rsidR="00177D11" w:rsidRDefault="00177D11" w:rsidP="009C0265">
      <w:pPr>
        <w:ind w:firstLine="567"/>
        <w:jc w:val="both"/>
      </w:pPr>
      <w:r w:rsidRPr="00177D11">
        <w:t xml:space="preserve">Вовлечение детей с ОВЗ в образовательный процесс, социализация детей с ОВЗ. </w:t>
      </w:r>
    </w:p>
    <w:p w:rsidR="00177D11" w:rsidRDefault="00177D11" w:rsidP="009C0265">
      <w:pPr>
        <w:ind w:firstLine="567"/>
        <w:jc w:val="both"/>
      </w:pPr>
      <w:r w:rsidRPr="00177D11">
        <w:t xml:space="preserve">Развитие системы дистанционных образовательных услуг для учащихся с ОВЗ. </w:t>
      </w:r>
    </w:p>
    <w:p w:rsidR="009C0265" w:rsidRPr="001543B4" w:rsidRDefault="009C0265" w:rsidP="00177D11">
      <w:pPr>
        <w:ind w:firstLine="709"/>
        <w:jc w:val="both"/>
        <w:rPr>
          <w:b/>
          <w:sz w:val="16"/>
          <w:szCs w:val="16"/>
          <w:u w:val="single"/>
        </w:rPr>
      </w:pPr>
    </w:p>
    <w:p w:rsidR="00367B03" w:rsidRPr="009C0265" w:rsidRDefault="00367B03" w:rsidP="009C0265">
      <w:pPr>
        <w:ind w:firstLine="709"/>
        <w:jc w:val="center"/>
        <w:rPr>
          <w:b/>
        </w:rPr>
      </w:pPr>
      <w:r w:rsidRPr="009C0265">
        <w:rPr>
          <w:b/>
        </w:rPr>
        <w:t>Формы мониторинга выполнения программы:</w:t>
      </w:r>
    </w:p>
    <w:p w:rsidR="009C0265" w:rsidRPr="001543B4" w:rsidRDefault="009C0265" w:rsidP="00177D11">
      <w:pPr>
        <w:ind w:firstLine="709"/>
        <w:jc w:val="both"/>
        <w:rPr>
          <w:b/>
          <w:sz w:val="16"/>
          <w:szCs w:val="16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367B03" w:rsidRPr="00D92380" w:rsidTr="00375947">
        <w:tc>
          <w:tcPr>
            <w:tcW w:w="846" w:type="dxa"/>
          </w:tcPr>
          <w:p w:rsidR="00367B03" w:rsidRDefault="00367B03" w:rsidP="00367B03">
            <w:pPr>
              <w:jc w:val="center"/>
              <w:rPr>
                <w:b/>
              </w:rPr>
            </w:pPr>
            <w:r w:rsidRPr="00D92380">
              <w:rPr>
                <w:b/>
              </w:rPr>
              <w:t>№</w:t>
            </w:r>
          </w:p>
          <w:p w:rsidR="001543B4" w:rsidRPr="00D92380" w:rsidRDefault="001543B4" w:rsidP="00367B03">
            <w:pPr>
              <w:jc w:val="center"/>
              <w:rPr>
                <w:b/>
              </w:rPr>
            </w:pPr>
          </w:p>
        </w:tc>
        <w:tc>
          <w:tcPr>
            <w:tcW w:w="5384" w:type="dxa"/>
          </w:tcPr>
          <w:p w:rsidR="00367B03" w:rsidRPr="00D92380" w:rsidRDefault="001543B4" w:rsidP="00367B03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367B03" w:rsidRPr="00D92380">
              <w:rPr>
                <w:b/>
              </w:rPr>
              <w:t>ероприятие</w:t>
            </w:r>
          </w:p>
        </w:tc>
        <w:tc>
          <w:tcPr>
            <w:tcW w:w="3115" w:type="dxa"/>
          </w:tcPr>
          <w:p w:rsidR="00367B03" w:rsidRPr="00D92380" w:rsidRDefault="001543B4" w:rsidP="00367B03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367B03" w:rsidRPr="00D92380">
              <w:rPr>
                <w:b/>
              </w:rPr>
              <w:t>роки</w:t>
            </w:r>
          </w:p>
        </w:tc>
      </w:tr>
      <w:tr w:rsidR="00367B03" w:rsidRPr="00D92380" w:rsidTr="00375947">
        <w:tc>
          <w:tcPr>
            <w:tcW w:w="846" w:type="dxa"/>
          </w:tcPr>
          <w:p w:rsidR="00367B03" w:rsidRPr="00D92380" w:rsidRDefault="00367B03" w:rsidP="00375947">
            <w:pPr>
              <w:jc w:val="both"/>
            </w:pPr>
            <w:r>
              <w:t>1</w:t>
            </w:r>
          </w:p>
        </w:tc>
        <w:tc>
          <w:tcPr>
            <w:tcW w:w="5384" w:type="dxa"/>
          </w:tcPr>
          <w:p w:rsidR="00367B03" w:rsidRPr="00367B03" w:rsidRDefault="00367B03" w:rsidP="00367B03">
            <w:pPr>
              <w:jc w:val="both"/>
            </w:pPr>
            <w:r w:rsidRPr="00367B03">
              <w:t>Мониторинг успеваемости учащихся с ОВЗ по классам</w:t>
            </w:r>
          </w:p>
        </w:tc>
        <w:tc>
          <w:tcPr>
            <w:tcW w:w="3115" w:type="dxa"/>
          </w:tcPr>
          <w:p w:rsidR="00367B03" w:rsidRPr="00D92380" w:rsidRDefault="00367B03" w:rsidP="00375947">
            <w:pPr>
              <w:jc w:val="both"/>
            </w:pPr>
            <w:r>
              <w:t>1 раз в триместр/полугодие</w:t>
            </w:r>
          </w:p>
        </w:tc>
      </w:tr>
      <w:tr w:rsidR="00367B03" w:rsidRPr="00D92380" w:rsidTr="00375947">
        <w:tc>
          <w:tcPr>
            <w:tcW w:w="846" w:type="dxa"/>
          </w:tcPr>
          <w:p w:rsidR="00367B03" w:rsidRPr="00D92380" w:rsidRDefault="00367B03" w:rsidP="00375947">
            <w:pPr>
              <w:jc w:val="both"/>
            </w:pPr>
            <w:r>
              <w:t>2</w:t>
            </w:r>
          </w:p>
        </w:tc>
        <w:tc>
          <w:tcPr>
            <w:tcW w:w="5384" w:type="dxa"/>
          </w:tcPr>
          <w:p w:rsidR="00367B03" w:rsidRPr="00367B03" w:rsidRDefault="00367B03" w:rsidP="00367B03">
            <w:pPr>
              <w:jc w:val="both"/>
            </w:pPr>
            <w:r w:rsidRPr="00367B03">
              <w:t>Административный контроль качества знаний по учебным предметам</w:t>
            </w:r>
          </w:p>
        </w:tc>
        <w:tc>
          <w:tcPr>
            <w:tcW w:w="3115" w:type="dxa"/>
          </w:tcPr>
          <w:p w:rsidR="00367B03" w:rsidRPr="00D92380" w:rsidRDefault="00367B03" w:rsidP="00375947">
            <w:pPr>
              <w:jc w:val="both"/>
            </w:pPr>
            <w:r>
              <w:t>1 раз в триместр/полугодие</w:t>
            </w:r>
          </w:p>
        </w:tc>
      </w:tr>
      <w:tr w:rsidR="00367B03" w:rsidRPr="00D92380" w:rsidTr="00375947">
        <w:tc>
          <w:tcPr>
            <w:tcW w:w="846" w:type="dxa"/>
          </w:tcPr>
          <w:p w:rsidR="00367B03" w:rsidRPr="00D92380" w:rsidRDefault="00367B03" w:rsidP="00375947">
            <w:pPr>
              <w:jc w:val="both"/>
            </w:pPr>
            <w:r>
              <w:t>3</w:t>
            </w:r>
          </w:p>
        </w:tc>
        <w:tc>
          <w:tcPr>
            <w:tcW w:w="5384" w:type="dxa"/>
          </w:tcPr>
          <w:p w:rsidR="00367B03" w:rsidRPr="00367B03" w:rsidRDefault="00367B03" w:rsidP="00367B03">
            <w:pPr>
              <w:jc w:val="both"/>
            </w:pPr>
            <w:r w:rsidRPr="00367B03">
              <w:t>Мониторинг уровня индивидуального развития учащихся с ОВЗ</w:t>
            </w:r>
          </w:p>
        </w:tc>
        <w:tc>
          <w:tcPr>
            <w:tcW w:w="3115" w:type="dxa"/>
          </w:tcPr>
          <w:p w:rsidR="00367B03" w:rsidRPr="00D92380" w:rsidRDefault="00367B03" w:rsidP="00375947">
            <w:pPr>
              <w:jc w:val="both"/>
            </w:pPr>
            <w:r>
              <w:t>2 раза в год</w:t>
            </w:r>
          </w:p>
        </w:tc>
      </w:tr>
      <w:tr w:rsidR="00367B03" w:rsidRPr="00D92380" w:rsidTr="00375947">
        <w:tc>
          <w:tcPr>
            <w:tcW w:w="846" w:type="dxa"/>
          </w:tcPr>
          <w:p w:rsidR="00367B03" w:rsidRPr="00D92380" w:rsidRDefault="00367B03" w:rsidP="00375947">
            <w:pPr>
              <w:jc w:val="both"/>
            </w:pPr>
            <w:r>
              <w:t>4</w:t>
            </w:r>
          </w:p>
        </w:tc>
        <w:tc>
          <w:tcPr>
            <w:tcW w:w="5384" w:type="dxa"/>
          </w:tcPr>
          <w:p w:rsidR="00367B03" w:rsidRPr="00367B03" w:rsidRDefault="00367B03" w:rsidP="00F26F46">
            <w:pPr>
              <w:jc w:val="both"/>
            </w:pPr>
            <w:r w:rsidRPr="00367B03">
              <w:t>Совещания по итогам каждо</w:t>
            </w:r>
            <w:r w:rsidR="00F26F46">
              <w:t>го</w:t>
            </w:r>
            <w:r w:rsidRPr="00367B03">
              <w:t xml:space="preserve"> </w:t>
            </w:r>
            <w:r w:rsidR="00F26F46">
              <w:t>триместра</w:t>
            </w:r>
            <w:r w:rsidRPr="00367B03">
              <w:t xml:space="preserve"> и каждого учебного года</w:t>
            </w:r>
          </w:p>
        </w:tc>
        <w:tc>
          <w:tcPr>
            <w:tcW w:w="3115" w:type="dxa"/>
          </w:tcPr>
          <w:p w:rsidR="00367B03" w:rsidRPr="00D92380" w:rsidRDefault="00367B03" w:rsidP="00375947">
            <w:pPr>
              <w:jc w:val="both"/>
            </w:pPr>
            <w:r>
              <w:t>Не реже 2 раз в год</w:t>
            </w:r>
          </w:p>
        </w:tc>
      </w:tr>
      <w:tr w:rsidR="00367B03" w:rsidRPr="00D92380" w:rsidTr="00375947">
        <w:tc>
          <w:tcPr>
            <w:tcW w:w="846" w:type="dxa"/>
          </w:tcPr>
          <w:p w:rsidR="00367B03" w:rsidRPr="00D92380" w:rsidRDefault="00367B03" w:rsidP="00375947">
            <w:pPr>
              <w:jc w:val="both"/>
            </w:pPr>
            <w:r>
              <w:t>5</w:t>
            </w:r>
          </w:p>
        </w:tc>
        <w:tc>
          <w:tcPr>
            <w:tcW w:w="5384" w:type="dxa"/>
          </w:tcPr>
          <w:p w:rsidR="00367B03" w:rsidRPr="00367B03" w:rsidRDefault="00367B03" w:rsidP="00367B03">
            <w:pPr>
              <w:jc w:val="both"/>
            </w:pPr>
            <w:r w:rsidRPr="00367B03">
              <w:t>Оценка уровня удовлетворенности родителей учащихся с ОВЗ качеством образовательных услуг, предоставляемых школой</w:t>
            </w:r>
          </w:p>
        </w:tc>
        <w:tc>
          <w:tcPr>
            <w:tcW w:w="3115" w:type="dxa"/>
          </w:tcPr>
          <w:p w:rsidR="00367B03" w:rsidRPr="00D92380" w:rsidRDefault="00367B03" w:rsidP="00375947">
            <w:pPr>
              <w:jc w:val="both"/>
            </w:pPr>
            <w:r>
              <w:t>1 раз в полугодие</w:t>
            </w:r>
          </w:p>
        </w:tc>
      </w:tr>
    </w:tbl>
    <w:p w:rsidR="001543B4" w:rsidRDefault="001543B4" w:rsidP="000F1F64">
      <w:pPr>
        <w:ind w:firstLine="709"/>
        <w:jc w:val="center"/>
        <w:rPr>
          <w:b/>
        </w:rPr>
      </w:pPr>
    </w:p>
    <w:p w:rsidR="00177D11" w:rsidRDefault="00177D11" w:rsidP="000F1F64">
      <w:pPr>
        <w:ind w:firstLine="709"/>
        <w:jc w:val="center"/>
        <w:rPr>
          <w:b/>
        </w:rPr>
      </w:pPr>
      <w:r w:rsidRPr="000F1F64">
        <w:rPr>
          <w:b/>
        </w:rPr>
        <w:lastRenderedPageBreak/>
        <w:t>Ожидаемый результат:</w:t>
      </w:r>
    </w:p>
    <w:p w:rsidR="000F1F64" w:rsidRPr="000F1F64" w:rsidRDefault="000F1F64" w:rsidP="000F1F64">
      <w:pPr>
        <w:ind w:firstLine="709"/>
        <w:jc w:val="center"/>
        <w:rPr>
          <w:b/>
        </w:rPr>
      </w:pPr>
    </w:p>
    <w:p w:rsidR="00177D11" w:rsidRDefault="00177D11" w:rsidP="00084452">
      <w:pPr>
        <w:pStyle w:val="ac"/>
        <w:numPr>
          <w:ilvl w:val="0"/>
          <w:numId w:val="51"/>
        </w:numPr>
        <w:tabs>
          <w:tab w:val="left" w:pos="567"/>
        </w:tabs>
        <w:ind w:left="0" w:firstLine="284"/>
        <w:jc w:val="both"/>
      </w:pPr>
      <w:r w:rsidRPr="00177D11">
        <w:t xml:space="preserve">создание образовательной среды для детей с ограниченными возможностями здоровья; </w:t>
      </w:r>
    </w:p>
    <w:p w:rsidR="00177D11" w:rsidRDefault="00177D11" w:rsidP="00084452">
      <w:pPr>
        <w:pStyle w:val="ac"/>
        <w:numPr>
          <w:ilvl w:val="0"/>
          <w:numId w:val="51"/>
        </w:numPr>
        <w:tabs>
          <w:tab w:val="left" w:pos="567"/>
        </w:tabs>
        <w:ind w:left="0" w:firstLine="284"/>
        <w:jc w:val="both"/>
      </w:pPr>
      <w:r w:rsidRPr="00177D11">
        <w:t xml:space="preserve">повышение уровня познавательной активности и школьной мотивации учащихся </w:t>
      </w:r>
      <w:r w:rsidR="000F1F64">
        <w:br/>
      </w:r>
      <w:r w:rsidRPr="00177D11">
        <w:t>с ОВЗ;</w:t>
      </w:r>
    </w:p>
    <w:p w:rsidR="00177D11" w:rsidRDefault="00177D11" w:rsidP="00084452">
      <w:pPr>
        <w:pStyle w:val="ac"/>
        <w:numPr>
          <w:ilvl w:val="0"/>
          <w:numId w:val="51"/>
        </w:numPr>
        <w:tabs>
          <w:tab w:val="left" w:pos="567"/>
        </w:tabs>
        <w:ind w:left="0" w:firstLine="284"/>
        <w:jc w:val="both"/>
      </w:pPr>
      <w:r w:rsidRPr="00177D11">
        <w:t>увеличение доли самостоятельной работы учащихся с ОВЗ в процессе обучения;</w:t>
      </w:r>
    </w:p>
    <w:p w:rsidR="00177D11" w:rsidRPr="000F1F64" w:rsidRDefault="00177D11" w:rsidP="00084452">
      <w:pPr>
        <w:pStyle w:val="ac"/>
        <w:numPr>
          <w:ilvl w:val="0"/>
          <w:numId w:val="51"/>
        </w:numPr>
        <w:tabs>
          <w:tab w:val="left" w:pos="567"/>
        </w:tabs>
        <w:ind w:left="0" w:firstLine="284"/>
        <w:jc w:val="both"/>
      </w:pPr>
      <w:r w:rsidRPr="00177D11">
        <w:t xml:space="preserve">полная и своевременная информированность учащихся, их родителей </w:t>
      </w:r>
      <w:r w:rsidR="000F1F64">
        <w:br/>
      </w:r>
      <w:r w:rsidRPr="00177D11">
        <w:t>и сотрудников школы о ходе образовательного процесса, о требованиях и рекомендациях педагогов в отношении учащихся с ОВЗ и их родителей</w:t>
      </w:r>
      <w:r w:rsidRPr="000F1F64">
        <w:rPr>
          <w:rFonts w:ascii="Arial" w:hAnsi="Arial" w:cs="Arial"/>
          <w:color w:val="484C51"/>
          <w:sz w:val="20"/>
          <w:szCs w:val="20"/>
        </w:rPr>
        <w:t>.</w:t>
      </w:r>
    </w:p>
    <w:p w:rsidR="000F1F64" w:rsidRDefault="000F1F64" w:rsidP="000F1F64">
      <w:pPr>
        <w:tabs>
          <w:tab w:val="left" w:pos="567"/>
        </w:tabs>
        <w:jc w:val="both"/>
        <w:rPr>
          <w:rFonts w:ascii="Arial" w:hAnsi="Arial" w:cs="Arial"/>
          <w:color w:val="484C51"/>
          <w:sz w:val="20"/>
          <w:szCs w:val="20"/>
        </w:rPr>
      </w:pPr>
    </w:p>
    <w:p w:rsidR="000F1F64" w:rsidRDefault="000F1F64" w:rsidP="000F1F64">
      <w:pPr>
        <w:jc w:val="both"/>
        <w:rPr>
          <w:rFonts w:ascii="Arial" w:hAnsi="Arial" w:cs="Arial"/>
          <w:color w:val="484C51"/>
          <w:sz w:val="20"/>
          <w:szCs w:val="20"/>
        </w:rPr>
      </w:pPr>
    </w:p>
    <w:p w:rsidR="000F1F64" w:rsidRDefault="000F1F64" w:rsidP="000F1F64">
      <w:pPr>
        <w:jc w:val="both"/>
        <w:rPr>
          <w:rFonts w:ascii="Arial" w:hAnsi="Arial" w:cs="Arial"/>
          <w:color w:val="484C51"/>
          <w:sz w:val="20"/>
          <w:szCs w:val="20"/>
        </w:rPr>
      </w:pPr>
    </w:p>
    <w:p w:rsidR="000F1F64" w:rsidRDefault="000F1F64" w:rsidP="000F1F64">
      <w:pPr>
        <w:jc w:val="both"/>
        <w:rPr>
          <w:rFonts w:ascii="Arial" w:hAnsi="Arial" w:cs="Arial"/>
          <w:color w:val="484C51"/>
          <w:sz w:val="20"/>
          <w:szCs w:val="20"/>
        </w:rPr>
      </w:pPr>
    </w:p>
    <w:p w:rsidR="000F1F64" w:rsidRPr="000F1F64" w:rsidRDefault="000F1F64" w:rsidP="000F1F64">
      <w:pPr>
        <w:jc w:val="both"/>
        <w:rPr>
          <w:rFonts w:ascii="Arial" w:hAnsi="Arial" w:cs="Arial"/>
          <w:color w:val="484C51"/>
          <w:sz w:val="20"/>
          <w:szCs w:val="20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B05EAE" w:rsidRDefault="00B05EAE" w:rsidP="00B05EAE">
      <w:pPr>
        <w:ind w:firstLine="709"/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lastRenderedPageBreak/>
        <w:t>Основные аспекты подпрограммы</w:t>
      </w:r>
    </w:p>
    <w:p w:rsidR="00B05EAE" w:rsidRDefault="00B05EAE" w:rsidP="00B05EAE">
      <w:pPr>
        <w:ind w:firstLine="709"/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 w:rsidRPr="00177D11">
        <w:rPr>
          <w:b/>
          <w:color w:val="C00000"/>
          <w:sz w:val="28"/>
          <w:szCs w:val="28"/>
        </w:rPr>
        <w:t>«</w:t>
      </w:r>
      <w:r>
        <w:rPr>
          <w:b/>
          <w:color w:val="C00000"/>
          <w:sz w:val="28"/>
          <w:szCs w:val="28"/>
        </w:rPr>
        <w:t>Социализация и воспитание обучающихся</w:t>
      </w:r>
      <w:r w:rsidRPr="00177D11">
        <w:rPr>
          <w:b/>
          <w:color w:val="C00000"/>
          <w:sz w:val="28"/>
          <w:szCs w:val="28"/>
        </w:rPr>
        <w:t>»</w:t>
      </w:r>
      <w:r w:rsidR="001543B4">
        <w:rPr>
          <w:b/>
          <w:color w:val="C00000"/>
          <w:sz w:val="28"/>
          <w:szCs w:val="28"/>
        </w:rPr>
        <w:t>.</w:t>
      </w:r>
    </w:p>
    <w:p w:rsidR="00B05EAE" w:rsidRDefault="00B05EAE" w:rsidP="00B05EAE">
      <w:pPr>
        <w:ind w:firstLine="709"/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 w:rsidR="001543B4">
        <w:rPr>
          <w:b/>
          <w:sz w:val="28"/>
          <w:szCs w:val="28"/>
        </w:rPr>
        <w:t>О</w:t>
      </w:r>
      <w:r w:rsidRPr="00177D11">
        <w:rPr>
          <w:b/>
          <w:sz w:val="28"/>
          <w:szCs w:val="28"/>
        </w:rPr>
        <w:t>жидаемый результат, мониторинг достижения результата.</w:t>
      </w:r>
    </w:p>
    <w:p w:rsidR="001543B4" w:rsidRDefault="001543B4" w:rsidP="00B05EAE">
      <w:pPr>
        <w:ind w:firstLine="709"/>
        <w:jc w:val="center"/>
        <w:rPr>
          <w:b/>
          <w:sz w:val="28"/>
          <w:szCs w:val="28"/>
        </w:rPr>
      </w:pPr>
    </w:p>
    <w:p w:rsidR="00B74FFF" w:rsidRDefault="00B74FFF" w:rsidP="001F25A5">
      <w:pPr>
        <w:pStyle w:val="ae"/>
        <w:numPr>
          <w:ilvl w:val="1"/>
          <w:numId w:val="16"/>
        </w:numPr>
        <w:spacing w:after="0"/>
        <w:ind w:left="426"/>
        <w:jc w:val="center"/>
        <w:rPr>
          <w:b/>
          <w:bCs/>
          <w:color w:val="000000"/>
        </w:rPr>
      </w:pPr>
      <w:r w:rsidRPr="00C3630E">
        <w:rPr>
          <w:b/>
          <w:color w:val="000000"/>
        </w:rPr>
        <w:t xml:space="preserve">Цель и задачи </w:t>
      </w:r>
      <w:r>
        <w:rPr>
          <w:b/>
          <w:color w:val="000000"/>
        </w:rPr>
        <w:t xml:space="preserve">программы </w:t>
      </w:r>
      <w:r w:rsidRPr="00C3630E">
        <w:rPr>
          <w:b/>
          <w:bCs/>
          <w:color w:val="000000"/>
        </w:rPr>
        <w:t>воспитания</w:t>
      </w:r>
    </w:p>
    <w:p w:rsidR="00B74FFF" w:rsidRDefault="00B74FFF" w:rsidP="00B74FFF">
      <w:pPr>
        <w:pStyle w:val="ae"/>
        <w:spacing w:after="0"/>
        <w:ind w:left="66"/>
        <w:jc w:val="center"/>
        <w:rPr>
          <w:b/>
          <w:bCs/>
        </w:rPr>
      </w:pPr>
      <w:r w:rsidRPr="00BB6600">
        <w:rPr>
          <w:b/>
          <w:bCs/>
          <w:color w:val="000000"/>
        </w:rPr>
        <w:t>и социализации</w:t>
      </w:r>
      <w:r>
        <w:rPr>
          <w:b/>
          <w:bCs/>
          <w:color w:val="000000"/>
        </w:rPr>
        <w:t xml:space="preserve"> уча</w:t>
      </w:r>
      <w:r w:rsidRPr="00BB6600">
        <w:rPr>
          <w:b/>
          <w:bCs/>
          <w:color w:val="000000"/>
        </w:rPr>
        <w:t xml:space="preserve">щихся </w:t>
      </w:r>
      <w:r w:rsidRPr="00BB6600">
        <w:rPr>
          <w:b/>
          <w:bCs/>
        </w:rPr>
        <w:t>на ступени основного общего образования</w:t>
      </w:r>
    </w:p>
    <w:p w:rsidR="001543B4" w:rsidRPr="00BB6600" w:rsidRDefault="001543B4" w:rsidP="00B74FFF">
      <w:pPr>
        <w:pStyle w:val="ae"/>
        <w:spacing w:after="0"/>
        <w:ind w:left="66"/>
        <w:jc w:val="center"/>
        <w:rPr>
          <w:b/>
        </w:rPr>
      </w:pPr>
    </w:p>
    <w:p w:rsidR="00B74FFF" w:rsidRPr="002815D2" w:rsidRDefault="00B74FFF" w:rsidP="001543B4">
      <w:pPr>
        <w:pStyle w:val="a8"/>
        <w:spacing w:before="0" w:beforeAutospacing="0" w:after="0" w:afterAutospacing="0"/>
        <w:ind w:firstLine="567"/>
        <w:jc w:val="both"/>
      </w:pPr>
      <w:r w:rsidRPr="002815D2">
        <w:rPr>
          <w:b/>
          <w:bCs/>
        </w:rPr>
        <w:t xml:space="preserve">Воспитание – </w:t>
      </w:r>
      <w:r w:rsidRPr="002815D2">
        <w:t xml:space="preserve">это процесс принятия человеком важных правил и идей (ценностей), которые определяют поведение человека в обществе на разных ступенях его развития. </w:t>
      </w:r>
      <w:r w:rsidR="001543B4">
        <w:br/>
      </w:r>
      <w:r w:rsidRPr="002815D2">
        <w:t xml:space="preserve">В педагогическом смысле воспитание – целенаправленный процесс, осознаваемый </w:t>
      </w:r>
      <w:r w:rsidR="001543B4">
        <w:br/>
      </w:r>
      <w:r w:rsidRPr="002815D2">
        <w:t>и педагогом, и учащимися.</w:t>
      </w:r>
    </w:p>
    <w:p w:rsidR="00B74FFF" w:rsidRPr="002815D2" w:rsidRDefault="00B74FFF" w:rsidP="001543B4">
      <w:pPr>
        <w:pStyle w:val="a8"/>
        <w:spacing w:before="0" w:beforeAutospacing="0" w:after="0" w:afterAutospacing="0"/>
        <w:ind w:firstLine="567"/>
        <w:jc w:val="both"/>
      </w:pPr>
      <w:r w:rsidRPr="002815D2">
        <w:rPr>
          <w:rStyle w:val="ad"/>
          <w:iCs/>
        </w:rPr>
        <w:t>Духовно-нравственное воспитание</w:t>
      </w:r>
      <w:r w:rsidRPr="002815D2">
        <w:t xml:space="preserve"> – педагогически организованны</w:t>
      </w:r>
      <w:r>
        <w:t>й процесс усвоения и принятия обучающимися</w:t>
      </w:r>
      <w:r w:rsidRPr="002815D2">
        <w:t xml:space="preserve">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</w:t>
      </w:r>
    </w:p>
    <w:p w:rsidR="00B74FFF" w:rsidRPr="002815D2" w:rsidRDefault="00B74FFF" w:rsidP="001543B4">
      <w:pPr>
        <w:pStyle w:val="a8"/>
        <w:spacing w:before="0" w:beforeAutospacing="0" w:after="0" w:afterAutospacing="0"/>
        <w:ind w:firstLine="567"/>
        <w:jc w:val="both"/>
      </w:pPr>
      <w:r w:rsidRPr="002815D2">
        <w:rPr>
          <w:rStyle w:val="ad"/>
          <w:iCs/>
        </w:rPr>
        <w:t>Духовно-нравственное развитие</w:t>
      </w:r>
      <w:r w:rsidRPr="002815D2"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B74FFF" w:rsidRPr="002815D2" w:rsidRDefault="00B74FFF" w:rsidP="001543B4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Ц</w:t>
      </w:r>
      <w:r w:rsidRPr="002815D2">
        <w:t>ель духовно-нравст</w:t>
      </w:r>
      <w:r>
        <w:t>венного развития и воспитания уча</w:t>
      </w:r>
      <w:r w:rsidRPr="002815D2">
        <w:t xml:space="preserve">щихся должна отражать </w:t>
      </w:r>
      <w:r w:rsidRPr="002815D2">
        <w:rPr>
          <w:b/>
          <w:bCs/>
        </w:rPr>
        <w:t>нравственный портрет идеально воспитанного школьника: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любящий свой край и свою Родину;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уважающий и принимающий ценности семьи и общества;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соблюдающий нормы и правила общения;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проявляющий уважение и терпимость к чужому мнению;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умеющий грамотно разрешать конфликты в общении;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любознательный, интересующийся, активно познающий мир;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умеющий учиться, способный организовать свою деятельность, умеющий пользоваться информационными источниками;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 xml:space="preserve">готовый самостоятельно действовать и отвечать за свои поступки перед семьей </w:t>
      </w:r>
      <w:r w:rsidR="001543B4">
        <w:br/>
      </w:r>
      <w:r w:rsidRPr="002815D2">
        <w:t>и школой;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честный и справедливый;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>творящий и оберегающий красоту мира;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 xml:space="preserve">доброжелательный, обладающий коммуникативной культурой (умеет слушать </w:t>
      </w:r>
      <w:r w:rsidR="001543B4">
        <w:br/>
      </w:r>
      <w:r w:rsidRPr="002815D2">
        <w:t>и слышать собеседника, высказывать свое мнение);</w:t>
      </w:r>
    </w:p>
    <w:p w:rsidR="00B74FFF" w:rsidRPr="002815D2" w:rsidRDefault="00B74FFF" w:rsidP="00084452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2815D2">
        <w:t xml:space="preserve">выполняющий правила здорового и безопасного образа жизни для себя </w:t>
      </w:r>
      <w:r w:rsidR="001543B4">
        <w:br/>
      </w:r>
      <w:r w:rsidRPr="002815D2">
        <w:t>и окружающих.</w:t>
      </w:r>
    </w:p>
    <w:p w:rsidR="001543B4" w:rsidRDefault="001543B4" w:rsidP="001543B4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B74FFF" w:rsidRPr="002815D2" w:rsidRDefault="00B74FFF" w:rsidP="001543B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2815D2">
        <w:t xml:space="preserve">На основе </w:t>
      </w:r>
      <w:r>
        <w:t>портрета</w:t>
      </w:r>
      <w:r w:rsidRPr="002815D2">
        <w:t xml:space="preserve"> идеально воспитанного </w:t>
      </w:r>
      <w:r>
        <w:t>обучающегося</w:t>
      </w:r>
      <w:r w:rsidRPr="002815D2">
        <w:t xml:space="preserve"> формулируется </w:t>
      </w:r>
      <w:r w:rsidR="001543B4">
        <w:br/>
      </w:r>
      <w:r w:rsidRPr="001543B4">
        <w:rPr>
          <w:b/>
          <w:bCs/>
        </w:rPr>
        <w:t>цель</w:t>
      </w:r>
      <w:r w:rsidRPr="002815D2">
        <w:rPr>
          <w:b/>
          <w:bCs/>
        </w:rPr>
        <w:t xml:space="preserve"> духовно-нравственного развития и воспитания – </w:t>
      </w:r>
      <w:r w:rsidRPr="002815D2">
        <w:rPr>
          <w:bCs/>
        </w:rPr>
        <w:t xml:space="preserve">воспитание, социально-педагогическая поддержка становления и развития высоконравственного, ответственного, </w:t>
      </w:r>
      <w:r w:rsidRPr="002815D2">
        <w:t xml:space="preserve">творческого, </w:t>
      </w:r>
      <w:r w:rsidRPr="002815D2">
        <w:rPr>
          <w:bCs/>
        </w:rPr>
        <w:t>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</w:t>
      </w:r>
      <w:r>
        <w:rPr>
          <w:bCs/>
        </w:rPr>
        <w:t>е</w:t>
      </w:r>
      <w:r w:rsidRPr="002815D2">
        <w:rPr>
          <w:bCs/>
        </w:rPr>
        <w:t>нного в духовных и культурных традициях многонационального народа Российской Федерации.</w:t>
      </w:r>
    </w:p>
    <w:p w:rsidR="00B74FFF" w:rsidRDefault="00B74FFF" w:rsidP="001543B4">
      <w:pPr>
        <w:ind w:firstLine="567"/>
        <w:jc w:val="both"/>
        <w:rPr>
          <w:b/>
        </w:rPr>
      </w:pPr>
    </w:p>
    <w:p w:rsidR="00B74FFF" w:rsidRPr="002815D2" w:rsidRDefault="00B74FFF" w:rsidP="00B74FFF">
      <w:pPr>
        <w:jc w:val="both"/>
        <w:rPr>
          <w:b/>
        </w:rPr>
      </w:pPr>
      <w:r>
        <w:rPr>
          <w:b/>
        </w:rPr>
        <w:lastRenderedPageBreak/>
        <w:t xml:space="preserve">1.2. </w:t>
      </w:r>
      <w:r w:rsidRPr="002815D2">
        <w:rPr>
          <w:b/>
        </w:rPr>
        <w:t>Задачи в области формирования личностной культуры: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2815D2">
        <w:t>формирование способности к духовному развитию</w:t>
      </w:r>
      <w:r w:rsidRPr="00DB30FD">
        <w:rPr>
          <w:sz w:val="28"/>
          <w:szCs w:val="28"/>
        </w:rPr>
        <w:t xml:space="preserve">, </w:t>
      </w:r>
      <w:r w:rsidRPr="00E50035">
        <w:t xml:space="preserve">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</w:t>
      </w:r>
      <w:r w:rsidR="001543B4">
        <w:br/>
      </w:r>
      <w:r w:rsidRPr="00E50035">
        <w:t xml:space="preserve">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укрепление нравственности;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формирование основ морали;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формирование основ нравственного самосознания личности (совести);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>
        <w:t>принятие обучающимися</w:t>
      </w:r>
      <w:r w:rsidRPr="002815D2">
        <w:t xml:space="preserve"> базовых общенациональных ценностей, национальных </w:t>
      </w:r>
      <w:r w:rsidR="001543B4">
        <w:br/>
      </w:r>
      <w:r w:rsidRPr="002815D2">
        <w:t>и этнических духовных традиций;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формирование эстетических потребностей, ценностей и чувств;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 xml:space="preserve">формирование способности открыто выражать и отстаивать свою нравственно оправданную позицию, проявлять критичность к собственным намерениям, мыслям </w:t>
      </w:r>
      <w:r w:rsidR="001543B4">
        <w:br/>
      </w:r>
      <w:r w:rsidRPr="002815D2">
        <w:t>и поступкам;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формирование способности к самостоятельным поступкам и действиям;</w:t>
      </w:r>
    </w:p>
    <w:p w:rsidR="00B74FFF" w:rsidRPr="002815D2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>
        <w:t xml:space="preserve">осознание </w:t>
      </w:r>
      <w:r w:rsidRPr="002815D2">
        <w:t>школьником ценности человеческой жизни;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  <w:rPr>
          <w:b/>
        </w:rPr>
      </w:pPr>
      <w:r w:rsidRPr="002815D2">
        <w:t>формирова</w:t>
      </w:r>
      <w:r>
        <w:t>ние нравственного смысла учения;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развитие эстетических потребностей, ценностей и чувств;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развитие способности открыто выражать и аргументировано отстаивать свою нравственно оправданную позицию, проявлять критичность к собственным намерениям, мыслям и поступкам;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 xml:space="preserve">развитие способности к самостоятельным поступкам и действиям, совершаемым </w:t>
      </w:r>
      <w:r w:rsidR="001543B4">
        <w:br/>
      </w:r>
      <w:r w:rsidRPr="00E50035">
        <w:t>на основе морального выбора, к принятию ответственности за их результаты;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развитие трудолюбия, способности к преодолению трудностей, целеустремленности и настойчивости в достижении результата;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 xml:space="preserve">формирование творческого отношения к учебе, труду, социальной деятельности </w:t>
      </w:r>
      <w:r w:rsidR="001543B4">
        <w:br/>
      </w:r>
      <w:r w:rsidRPr="00E50035">
        <w:t>на основе нравственных ценностей и моральных норм;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 xml:space="preserve">формирование у подростка первоначальных профессиональных намерений </w:t>
      </w:r>
      <w:r w:rsidR="001543B4">
        <w:br/>
      </w:r>
      <w:r w:rsidRPr="00E50035">
        <w:t>и интересов, осознание нравственного значения будущего профессионального выбора;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B74FFF" w:rsidRPr="00E50035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формирование культуры здорового и безопасного образа жизни;</w:t>
      </w:r>
    </w:p>
    <w:p w:rsidR="00B74FFF" w:rsidRDefault="00B74FFF" w:rsidP="00084452">
      <w:pPr>
        <w:numPr>
          <w:ilvl w:val="0"/>
          <w:numId w:val="53"/>
        </w:numPr>
        <w:tabs>
          <w:tab w:val="left" w:pos="567"/>
        </w:tabs>
        <w:ind w:left="0" w:firstLine="284"/>
        <w:jc w:val="both"/>
      </w:pPr>
      <w:r w:rsidRPr="00E50035">
        <w:t>формирование экологической культуры.</w:t>
      </w:r>
    </w:p>
    <w:p w:rsidR="001543B4" w:rsidRPr="00E50035" w:rsidRDefault="001543B4" w:rsidP="001543B4">
      <w:pPr>
        <w:tabs>
          <w:tab w:val="left" w:pos="567"/>
        </w:tabs>
        <w:ind w:left="284"/>
        <w:jc w:val="both"/>
      </w:pPr>
    </w:p>
    <w:p w:rsidR="00B74FFF" w:rsidRPr="002815D2" w:rsidRDefault="00B74FFF" w:rsidP="00B74FFF">
      <w:pPr>
        <w:jc w:val="both"/>
        <w:rPr>
          <w:b/>
        </w:rPr>
      </w:pPr>
      <w:r>
        <w:rPr>
          <w:b/>
        </w:rPr>
        <w:t xml:space="preserve">1.3. </w:t>
      </w:r>
      <w:r w:rsidRPr="002815D2">
        <w:rPr>
          <w:b/>
        </w:rPr>
        <w:t>Задачи в области формирования социальной культуры: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формирование основ российской гражданской идентичности;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пробуждение веры в Россию, чувства личной ответственности за Отечество;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формирование патриотизма и гражданской солидарности;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укрепление доверия к другим людям;</w:t>
      </w:r>
    </w:p>
    <w:p w:rsidR="00B74FFF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 xml:space="preserve">развитие доброжелательности и эмоциональной отзывчивости, понимания и </w:t>
      </w:r>
      <w:r>
        <w:t>эмпатии</w:t>
      </w:r>
      <w:r w:rsidRPr="002815D2">
        <w:t xml:space="preserve"> другим людям;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ind w:left="0" w:firstLine="284"/>
        <w:jc w:val="both"/>
      </w:pPr>
      <w:r w:rsidRPr="00E50035">
        <w:t xml:space="preserve">формирование у подростков первичных навыков успешной социализации, представлений об общественных приоритетах и ценностях, ориентированных на эти </w:t>
      </w:r>
      <w:r w:rsidRPr="00E50035">
        <w:lastRenderedPageBreak/>
        <w:t xml:space="preserve">ценности образцах поведения через практику общественных отношений </w:t>
      </w:r>
      <w:r w:rsidR="00862344">
        <w:br/>
      </w:r>
      <w:r w:rsidRPr="00E50035">
        <w:t xml:space="preserve">с представителями различными социальных и профессиональных групп; </w:t>
      </w:r>
    </w:p>
    <w:p w:rsidR="00B74FFF" w:rsidRPr="002815D2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</w:pPr>
      <w:r w:rsidRPr="002815D2">
        <w:t>становление гуманистических и демократических ценностных ориентаций;</w:t>
      </w:r>
    </w:p>
    <w:p w:rsidR="00B74FFF" w:rsidRPr="00F70DC4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F70DC4">
        <w:rPr>
          <w:color w:val="000000"/>
        </w:rPr>
        <w:t xml:space="preserve">формирование осознанного и уважительного отношения к традиционным российским религиям, к вере и религиозным </w:t>
      </w:r>
      <w:r>
        <w:rPr>
          <w:color w:val="000000"/>
        </w:rPr>
        <w:t>у</w:t>
      </w:r>
      <w:r w:rsidRPr="00F70DC4">
        <w:rPr>
          <w:color w:val="000000"/>
        </w:rPr>
        <w:t>беждениям;</w:t>
      </w:r>
    </w:p>
    <w:p w:rsidR="00B74FFF" w:rsidRDefault="00B74FFF" w:rsidP="00084452">
      <w:pPr>
        <w:numPr>
          <w:ilvl w:val="0"/>
          <w:numId w:val="54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F70DC4">
        <w:rPr>
          <w:color w:val="000000"/>
        </w:rPr>
        <w:t>формирование основ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B74FFF" w:rsidRDefault="00B74FFF" w:rsidP="00862344">
      <w:pPr>
        <w:tabs>
          <w:tab w:val="left" w:pos="567"/>
        </w:tabs>
        <w:suppressAutoHyphens/>
        <w:jc w:val="both"/>
        <w:rPr>
          <w:color w:val="000000"/>
        </w:rPr>
      </w:pPr>
    </w:p>
    <w:p w:rsidR="00B74FFF" w:rsidRPr="00F70DC4" w:rsidRDefault="00B74FFF" w:rsidP="00B74FFF">
      <w:pPr>
        <w:ind w:left="567" w:hanging="567"/>
        <w:jc w:val="both"/>
        <w:rPr>
          <w:b/>
          <w:color w:val="000000"/>
        </w:rPr>
      </w:pPr>
      <w:r>
        <w:rPr>
          <w:b/>
          <w:bCs/>
        </w:rPr>
        <w:t xml:space="preserve">1.4. </w:t>
      </w:r>
      <w:r w:rsidRPr="00E50035">
        <w:rPr>
          <w:b/>
          <w:bCs/>
        </w:rPr>
        <w:t xml:space="preserve"> </w:t>
      </w:r>
      <w:r w:rsidRPr="00F70DC4">
        <w:rPr>
          <w:b/>
          <w:color w:val="000000"/>
        </w:rPr>
        <w:t>Задачи в области формирования семейной культуры:</w:t>
      </w:r>
    </w:p>
    <w:p w:rsidR="00B74FFF" w:rsidRPr="00F70DC4" w:rsidRDefault="00B74FFF" w:rsidP="00084452">
      <w:pPr>
        <w:numPr>
          <w:ilvl w:val="0"/>
          <w:numId w:val="56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F70DC4">
        <w:rPr>
          <w:color w:val="000000"/>
        </w:rPr>
        <w:t>формирование отношения к семье как к основе российского общества;</w:t>
      </w:r>
    </w:p>
    <w:p w:rsidR="00B74FFF" w:rsidRPr="00F70DC4" w:rsidRDefault="00B74FFF" w:rsidP="00084452">
      <w:pPr>
        <w:numPr>
          <w:ilvl w:val="0"/>
          <w:numId w:val="55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 xml:space="preserve">формирование у </w:t>
      </w:r>
      <w:r w:rsidRPr="00F70DC4">
        <w:rPr>
          <w:color w:val="000000"/>
        </w:rPr>
        <w:t>школьник</w:t>
      </w:r>
      <w:r>
        <w:rPr>
          <w:color w:val="000000"/>
        </w:rPr>
        <w:t xml:space="preserve">а почтительного </w:t>
      </w:r>
      <w:r w:rsidRPr="00F70DC4">
        <w:rPr>
          <w:color w:val="000000"/>
        </w:rPr>
        <w:t>отношения к родителям, осознанного, заботливого отношения к старшим и младшим;</w:t>
      </w:r>
    </w:p>
    <w:p w:rsidR="00862344" w:rsidRDefault="00B74FFF" w:rsidP="00084452">
      <w:pPr>
        <w:numPr>
          <w:ilvl w:val="0"/>
          <w:numId w:val="55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знакомство обучающегося</w:t>
      </w:r>
      <w:r w:rsidRPr="00F70DC4">
        <w:rPr>
          <w:color w:val="000000"/>
        </w:rPr>
        <w:t xml:space="preserve"> с культурно-историческими и этническими традициями российской семьи.</w:t>
      </w:r>
    </w:p>
    <w:p w:rsidR="00862344" w:rsidRDefault="00862344" w:rsidP="00862344">
      <w:pPr>
        <w:tabs>
          <w:tab w:val="left" w:pos="567"/>
        </w:tabs>
        <w:suppressAutoHyphens/>
        <w:ind w:left="284"/>
        <w:jc w:val="both"/>
      </w:pPr>
    </w:p>
    <w:p w:rsidR="00B74FFF" w:rsidRDefault="00B74FFF" w:rsidP="00862344">
      <w:pPr>
        <w:tabs>
          <w:tab w:val="left" w:pos="567"/>
        </w:tabs>
        <w:suppressAutoHyphens/>
        <w:ind w:firstLine="567"/>
        <w:jc w:val="both"/>
        <w:rPr>
          <w:b/>
        </w:rPr>
      </w:pPr>
      <w:r w:rsidRPr="002815D2">
        <w:t xml:space="preserve">Таким образом, цель </w:t>
      </w:r>
      <w:r>
        <w:t xml:space="preserve">программы </w:t>
      </w:r>
      <w:r w:rsidRPr="00862344">
        <w:rPr>
          <w:bCs/>
          <w:color w:val="000000"/>
        </w:rPr>
        <w:t xml:space="preserve">воспитания и социализации обучающегося </w:t>
      </w:r>
      <w:r w:rsidR="00862344">
        <w:rPr>
          <w:bCs/>
          <w:color w:val="000000"/>
        </w:rPr>
        <w:br/>
      </w:r>
      <w:r w:rsidRPr="00862344">
        <w:rPr>
          <w:bCs/>
        </w:rPr>
        <w:t xml:space="preserve">на ступени основного общего образования направлена на создание </w:t>
      </w:r>
      <w:r w:rsidRPr="00862344">
        <w:rPr>
          <w:b/>
        </w:rPr>
        <w:t>модели выпускника школы.</w:t>
      </w:r>
    </w:p>
    <w:p w:rsidR="00862344" w:rsidRPr="00862344" w:rsidRDefault="00862344" w:rsidP="00862344">
      <w:pPr>
        <w:tabs>
          <w:tab w:val="left" w:pos="567"/>
        </w:tabs>
        <w:suppressAutoHyphens/>
        <w:ind w:left="284"/>
        <w:jc w:val="both"/>
        <w:rPr>
          <w:color w:val="000000"/>
          <w:sz w:val="16"/>
          <w:szCs w:val="16"/>
        </w:rPr>
      </w:pPr>
    </w:p>
    <w:p w:rsidR="00B74FFF" w:rsidRDefault="00B74FFF" w:rsidP="00B74FFF">
      <w:pPr>
        <w:spacing w:line="360" w:lineRule="auto"/>
        <w:ind w:right="507"/>
        <w:jc w:val="center"/>
        <w:rPr>
          <w:b/>
          <w:bCs/>
        </w:rPr>
      </w:pPr>
      <w:r>
        <w:rPr>
          <w:b/>
          <w:bCs/>
        </w:rPr>
        <w:t xml:space="preserve">Модель выпускника </w:t>
      </w:r>
      <w:r w:rsidRPr="00E50035">
        <w:rPr>
          <w:b/>
          <w:bCs/>
        </w:rPr>
        <w:t>начальной школы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4500"/>
      </w:tblGrid>
      <w:tr w:rsidR="00B74FFF" w:rsidRPr="00E50035" w:rsidTr="00F31687">
        <w:trPr>
          <w:trHeight w:val="531"/>
        </w:trPr>
        <w:tc>
          <w:tcPr>
            <w:tcW w:w="5148" w:type="dxa"/>
          </w:tcPr>
          <w:p w:rsidR="00B74FFF" w:rsidRPr="00206FB9" w:rsidRDefault="00B74FFF" w:rsidP="00862344">
            <w:pPr>
              <w:pStyle w:val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t>Знания и умения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67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Достаточный уровень базовых знаний общеобразовательных программ по предметам учебного плана, необходимый для продолжения обучения на ступени основного общего образования.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67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Овладение навыками учебной деятельности, навыками самоконтроля учебных действий.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67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Умение решать проектные задачи.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67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Овладение основами ИКТ с целью самостоятельного приобретения знаний.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67"/>
              </w:tabs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Умение работать со словарями, энциклопедиями, картами, атласами.</w:t>
            </w:r>
          </w:p>
        </w:tc>
        <w:tc>
          <w:tcPr>
            <w:tcW w:w="4500" w:type="dxa"/>
          </w:tcPr>
          <w:p w:rsidR="00B74FFF" w:rsidRPr="00206FB9" w:rsidRDefault="00B74FFF" w:rsidP="00862344">
            <w:pPr>
              <w:pStyle w:val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22"/>
              </w:tabs>
              <w:suppressAutoHyphens/>
              <w:ind w:left="-4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</w:t>
            </w:r>
            <w:r w:rsidR="00862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к сохранению здоровья.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22"/>
              </w:tabs>
              <w:suppressAutoHyphens/>
              <w:ind w:left="-4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Знание основных факторов среды, негативно влияющих на здоровье человека, понимание механизма их влияния и последствий.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22"/>
              </w:tabs>
              <w:suppressAutoHyphens/>
              <w:ind w:left="-4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Знание  способов</w:t>
            </w:r>
            <w:r w:rsidR="00862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здоровьесбережения.</w:t>
            </w:r>
          </w:p>
          <w:p w:rsidR="00B74FFF" w:rsidRPr="00E50035" w:rsidRDefault="00B74FFF" w:rsidP="00862344">
            <w:pPr>
              <w:pStyle w:val="11"/>
              <w:widowControl w:val="0"/>
              <w:tabs>
                <w:tab w:val="left" w:pos="522"/>
              </w:tabs>
              <w:suppressAutoHyphens/>
              <w:ind w:left="-4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Получение опыта здоровьесбережения.</w:t>
            </w:r>
          </w:p>
          <w:p w:rsidR="00B74FFF" w:rsidRPr="008A564E" w:rsidRDefault="00B74FFF" w:rsidP="00862344">
            <w:pPr>
              <w:tabs>
                <w:tab w:val="left" w:pos="522"/>
              </w:tabs>
              <w:ind w:left="-45" w:firstLine="284"/>
              <w:jc w:val="both"/>
              <w:rPr>
                <w:color w:val="000000"/>
              </w:rPr>
            </w:pPr>
            <w:r w:rsidRPr="008A564E">
              <w:rPr>
                <w:color w:val="000000"/>
              </w:rPr>
              <w:t xml:space="preserve">Овладение основами личной гигиены </w:t>
            </w:r>
            <w:r w:rsidR="00862344">
              <w:rPr>
                <w:color w:val="000000"/>
              </w:rPr>
              <w:br/>
            </w:r>
            <w:r w:rsidRPr="008A564E">
              <w:rPr>
                <w:color w:val="000000"/>
              </w:rPr>
              <w:t xml:space="preserve">и здорового образа жизни. </w:t>
            </w:r>
          </w:p>
          <w:p w:rsidR="00B74FFF" w:rsidRPr="00E50035" w:rsidRDefault="00B74FFF" w:rsidP="00862344">
            <w:pPr>
              <w:tabs>
                <w:tab w:val="left" w:pos="522"/>
              </w:tabs>
              <w:ind w:left="-45"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Соблюдение режима дня.</w:t>
            </w:r>
          </w:p>
          <w:p w:rsidR="00B74FFF" w:rsidRDefault="00B74FFF" w:rsidP="00862344">
            <w:pPr>
              <w:tabs>
                <w:tab w:val="left" w:pos="522"/>
              </w:tabs>
              <w:ind w:left="-45"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Стремление стать сильным, быстрым, ловким и</w:t>
            </w:r>
            <w:r>
              <w:rPr>
                <w:color w:val="000000"/>
              </w:rPr>
              <w:t xml:space="preserve"> </w:t>
            </w:r>
            <w:r w:rsidRPr="00E50035">
              <w:rPr>
                <w:color w:val="000000"/>
              </w:rPr>
              <w:t>закаленным, желание попробовать свои силы в занятиях физической культурой и спортом.</w:t>
            </w:r>
          </w:p>
          <w:p w:rsidR="00862344" w:rsidRPr="00862344" w:rsidRDefault="00862344" w:rsidP="00862344">
            <w:pPr>
              <w:tabs>
                <w:tab w:val="left" w:pos="522"/>
              </w:tabs>
              <w:ind w:firstLine="239"/>
              <w:rPr>
                <w:color w:val="000000"/>
                <w:sz w:val="16"/>
                <w:szCs w:val="16"/>
              </w:rPr>
            </w:pPr>
          </w:p>
        </w:tc>
      </w:tr>
      <w:tr w:rsidR="00B74FFF" w:rsidRPr="00E50035" w:rsidTr="00F31687">
        <w:tc>
          <w:tcPr>
            <w:tcW w:w="9648" w:type="dxa"/>
            <w:gridSpan w:val="2"/>
          </w:tcPr>
          <w:p w:rsidR="00B74FFF" w:rsidRDefault="00862344" w:rsidP="00862344">
            <w:pPr>
              <w:ind w:firstLine="80"/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B74FFF" w:rsidRPr="00E50035">
              <w:rPr>
                <w:b/>
              </w:rPr>
              <w:t>Творчески развитая личность, умеющая мыслить, организовать свою деятельность для решения учебных задач.</w:t>
            </w:r>
          </w:p>
          <w:p w:rsidR="00862344" w:rsidRPr="00E50035" w:rsidRDefault="00862344" w:rsidP="00862344">
            <w:pPr>
              <w:ind w:firstLine="80"/>
              <w:jc w:val="both"/>
              <w:rPr>
                <w:b/>
              </w:rPr>
            </w:pPr>
          </w:p>
        </w:tc>
      </w:tr>
      <w:tr w:rsidR="00B74FFF" w:rsidRPr="00E50035" w:rsidTr="00F31687">
        <w:tc>
          <w:tcPr>
            <w:tcW w:w="5148" w:type="dxa"/>
          </w:tcPr>
          <w:p w:rsidR="00B74FFF" w:rsidRPr="00206FB9" w:rsidRDefault="00B74FFF" w:rsidP="00862344">
            <w:pPr>
              <w:pStyle w:val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деятельность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Мотивация достижения успеха.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Самостоятельно работающая личность.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Учебно-познавательные интересы.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Ответственность за результат обучения.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олимпиадах.</w:t>
            </w:r>
          </w:p>
        </w:tc>
        <w:tc>
          <w:tcPr>
            <w:tcW w:w="4500" w:type="dxa"/>
          </w:tcPr>
          <w:p w:rsidR="00B74FFF" w:rsidRPr="00206FB9" w:rsidRDefault="00B74FFF" w:rsidP="00862344">
            <w:pPr>
              <w:pStyle w:val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Культура личности, жизненная </w:t>
            </w:r>
            <w:r w:rsidR="00862344"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206FB9">
              <w:rPr>
                <w:rFonts w:ascii="Times New Roman" w:hAnsi="Times New Roman" w:cs="Times New Roman"/>
                <w:b/>
                <w:sz w:val="24"/>
                <w:szCs w:val="24"/>
              </w:rPr>
              <w:t>и нравственная позиция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Социальная мотивация.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Уверенность в себе.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Инициативность, самостоятельность.</w:t>
            </w:r>
          </w:p>
          <w:p w:rsidR="00B74FFF" w:rsidRPr="00E50035" w:rsidRDefault="00B74FFF" w:rsidP="00862344">
            <w:pPr>
              <w:pStyle w:val="11"/>
              <w:widowControl w:val="0"/>
              <w:suppressAutoHyphens/>
              <w:ind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sz w:val="24"/>
                <w:szCs w:val="24"/>
              </w:rPr>
              <w:t>Навыки сотрудничества в разных видах деятельности.</w:t>
            </w:r>
          </w:p>
        </w:tc>
      </w:tr>
    </w:tbl>
    <w:p w:rsidR="00862344" w:rsidRDefault="00862344" w:rsidP="00B74FFF">
      <w:pPr>
        <w:jc w:val="center"/>
        <w:rPr>
          <w:b/>
          <w:bCs/>
        </w:rPr>
      </w:pPr>
    </w:p>
    <w:p w:rsidR="00B74FFF" w:rsidRDefault="00B74FFF" w:rsidP="00B74FFF">
      <w:pPr>
        <w:jc w:val="center"/>
        <w:rPr>
          <w:b/>
          <w:bCs/>
        </w:rPr>
      </w:pPr>
      <w:r w:rsidRPr="00E50035">
        <w:rPr>
          <w:b/>
          <w:bCs/>
        </w:rPr>
        <w:lastRenderedPageBreak/>
        <w:t>Модель выпускника основной школы</w:t>
      </w:r>
    </w:p>
    <w:p w:rsidR="00B74FFF" w:rsidRPr="00E50035" w:rsidRDefault="00B74FFF" w:rsidP="00B74FFF">
      <w:pPr>
        <w:jc w:val="center"/>
        <w:rPr>
          <w:b/>
          <w:bCs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6"/>
        <w:gridCol w:w="4965"/>
      </w:tblGrid>
      <w:tr w:rsidR="00B74FFF" w:rsidRPr="00E50035" w:rsidTr="00F31687">
        <w:tc>
          <w:tcPr>
            <w:tcW w:w="4677" w:type="dxa"/>
          </w:tcPr>
          <w:p w:rsidR="00B74FFF" w:rsidRPr="00E50035" w:rsidRDefault="00B74FFF" w:rsidP="00206FB9">
            <w:pPr>
              <w:pStyle w:val="11"/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0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Ценностный потенциал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>Восприятие ценности достоинства человека</w:t>
            </w:r>
            <w:r w:rsidR="00206FB9">
              <w:t>.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 xml:space="preserve">Уважение к своей </w:t>
            </w:r>
            <w:r w:rsidR="00206FB9">
              <w:t>Р</w:t>
            </w:r>
            <w:r w:rsidRPr="00E50035">
              <w:t>одине</w:t>
            </w:r>
            <w:r w:rsidR="00206FB9">
              <w:t xml:space="preserve"> – Р</w:t>
            </w:r>
            <w:r w:rsidRPr="00E50035">
              <w:t>оссии</w:t>
            </w:r>
            <w:r w:rsidR="00206FB9">
              <w:t>.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>Тактичность</w:t>
            </w:r>
            <w:r w:rsidR="00206FB9">
              <w:t>.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>Трудолюбие</w:t>
            </w:r>
            <w:r w:rsidR="00206FB9">
              <w:t>.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>Чуткость</w:t>
            </w:r>
            <w:r w:rsidR="00206FB9">
              <w:t>.</w:t>
            </w:r>
          </w:p>
          <w:p w:rsidR="00B74FFF" w:rsidRPr="00E50035" w:rsidRDefault="00862344" w:rsidP="00206FB9">
            <w:pPr>
              <w:ind w:firstLine="284"/>
              <w:jc w:val="both"/>
            </w:pPr>
            <w:r w:rsidRPr="00E50035">
              <w:t>Реализм</w:t>
            </w:r>
            <w:r w:rsidR="00206FB9">
              <w:t>.</w:t>
            </w:r>
          </w:p>
        </w:tc>
        <w:tc>
          <w:tcPr>
            <w:tcW w:w="4971" w:type="dxa"/>
            <w:gridSpan w:val="2"/>
          </w:tcPr>
          <w:p w:rsidR="00B74FFF" w:rsidRPr="00E50035" w:rsidRDefault="00B74FFF" w:rsidP="00206FB9">
            <w:pPr>
              <w:jc w:val="center"/>
              <w:rPr>
                <w:b/>
                <w:bCs/>
              </w:rPr>
            </w:pPr>
            <w:r w:rsidRPr="00E50035">
              <w:rPr>
                <w:b/>
                <w:bCs/>
              </w:rPr>
              <w:t>Творческий потенциал</w:t>
            </w:r>
          </w:p>
          <w:p w:rsidR="00B74FFF" w:rsidRPr="00E50035" w:rsidRDefault="00862344" w:rsidP="00206FB9">
            <w:pPr>
              <w:ind w:left="1" w:firstLine="284"/>
            </w:pPr>
            <w:r w:rsidRPr="00E50035">
              <w:t xml:space="preserve">Профессиональные навыки, соответствующие складывающимся интересам, </w:t>
            </w:r>
            <w:r w:rsidR="00B74FFF" w:rsidRPr="00E50035">
              <w:t xml:space="preserve">и элементарные навыки поискового мышления. </w:t>
            </w:r>
          </w:p>
          <w:p w:rsidR="00B74FFF" w:rsidRPr="00E50035" w:rsidRDefault="00B74FFF" w:rsidP="00F31687">
            <w:pPr>
              <w:jc w:val="both"/>
              <w:rPr>
                <w:b/>
                <w:bCs/>
              </w:rPr>
            </w:pPr>
          </w:p>
        </w:tc>
      </w:tr>
      <w:tr w:rsidR="00B74FFF" w:rsidRPr="00E50035" w:rsidTr="00F31687">
        <w:tc>
          <w:tcPr>
            <w:tcW w:w="4683" w:type="dxa"/>
            <w:gridSpan w:val="2"/>
          </w:tcPr>
          <w:p w:rsidR="00B74FFF" w:rsidRPr="00E50035" w:rsidRDefault="00B74FFF" w:rsidP="00206FB9">
            <w:pPr>
              <w:jc w:val="center"/>
              <w:rPr>
                <w:b/>
                <w:bCs/>
              </w:rPr>
            </w:pPr>
            <w:r w:rsidRPr="00E50035">
              <w:rPr>
                <w:b/>
                <w:bCs/>
              </w:rPr>
              <w:t>Познавательный потенциал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 xml:space="preserve">Знания, умения, навыки, соответствующие личностным потребностям конкретного школьника </w:t>
            </w:r>
            <w:r>
              <w:br/>
            </w:r>
            <w:r w:rsidRPr="00E50035">
              <w:t>и образовательному стандарту второй ступени</w:t>
            </w:r>
            <w:r>
              <w:t>.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Знания широкого спектра профессиональной деятельности человека (прежде всего экологической и правовой)</w:t>
            </w:r>
            <w:r>
              <w:t>.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Знание своих психофизических особенностей</w:t>
            </w:r>
            <w:r>
              <w:t>.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Абстрактно-логическое мышление</w:t>
            </w:r>
            <w:r>
              <w:t>.</w:t>
            </w:r>
          </w:p>
          <w:p w:rsidR="00B74FFF" w:rsidRPr="00E50035" w:rsidRDefault="00206FB9" w:rsidP="00206FB9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>Сформированность индивидуального стиля учебной деятельности, устойчивых учебных интересов и склонностей</w:t>
            </w:r>
            <w:r>
              <w:rPr>
                <w:color w:val="000000"/>
              </w:rPr>
              <w:t>.</w:t>
            </w:r>
          </w:p>
          <w:p w:rsidR="00B74FFF" w:rsidRPr="00E50035" w:rsidRDefault="00206FB9" w:rsidP="00206FB9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>Умение развивать и управлять познавательными процессами личности</w:t>
            </w:r>
            <w:r>
              <w:rPr>
                <w:color w:val="000000"/>
              </w:rPr>
              <w:t>.</w:t>
            </w:r>
            <w:r w:rsidRPr="00E50035">
              <w:rPr>
                <w:color w:val="000000"/>
              </w:rPr>
              <w:t xml:space="preserve"> </w:t>
            </w:r>
          </w:p>
          <w:p w:rsidR="00B74FFF" w:rsidRPr="00E50035" w:rsidRDefault="00206FB9" w:rsidP="00206FB9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 xml:space="preserve">Способность адекватно действовать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в ситуации выбора на уроке. </w:t>
            </w:r>
          </w:p>
        </w:tc>
        <w:tc>
          <w:tcPr>
            <w:tcW w:w="4965" w:type="dxa"/>
          </w:tcPr>
          <w:p w:rsidR="00B74FFF" w:rsidRPr="00E50035" w:rsidRDefault="00B74FFF" w:rsidP="00206FB9">
            <w:pPr>
              <w:jc w:val="center"/>
            </w:pPr>
            <w:r w:rsidRPr="00E50035">
              <w:rPr>
                <w:b/>
                <w:bCs/>
              </w:rPr>
              <w:t>Коммуникативный потенциал</w:t>
            </w:r>
          </w:p>
          <w:p w:rsidR="00B74FFF" w:rsidRPr="00E50035" w:rsidRDefault="00206FB9" w:rsidP="00206FB9">
            <w:pPr>
              <w:ind w:left="-5" w:firstLine="328"/>
            </w:pPr>
            <w:r w:rsidRPr="00E50035">
              <w:rPr>
                <w:color w:val="000000"/>
              </w:rPr>
              <w:t xml:space="preserve">Усвоение основ коммуникативной культуры личности: умение высказывать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>и отстаивать свою точку зрения</w:t>
            </w:r>
            <w:r>
              <w:rPr>
                <w:color w:val="000000"/>
              </w:rPr>
              <w:t>.</w:t>
            </w:r>
          </w:p>
          <w:p w:rsidR="00B74FFF" w:rsidRPr="00E50035" w:rsidRDefault="00206FB9" w:rsidP="00206FB9">
            <w:pPr>
              <w:ind w:left="-5" w:firstLine="328"/>
            </w:pPr>
            <w:r w:rsidRPr="00E50035">
              <w:rPr>
                <w:color w:val="000000"/>
              </w:rPr>
              <w:t>Овладение навыками неконфликтного общения</w:t>
            </w:r>
            <w:r>
              <w:rPr>
                <w:color w:val="000000"/>
              </w:rPr>
              <w:t>.</w:t>
            </w:r>
          </w:p>
          <w:p w:rsidR="00B74FFF" w:rsidRPr="00E50035" w:rsidRDefault="00206FB9" w:rsidP="00206FB9">
            <w:pPr>
              <w:ind w:left="-5" w:firstLine="328"/>
            </w:pPr>
            <w:r w:rsidRPr="00E50035">
              <w:rPr>
                <w:color w:val="000000"/>
              </w:rPr>
              <w:t xml:space="preserve">Способность строить и вести общение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>в различных ситуациях с людьми, отличающимися друг от друга по возрасту, ценностным ориентациям и другим признакам.</w:t>
            </w:r>
          </w:p>
          <w:p w:rsidR="00B74FFF" w:rsidRPr="00E50035" w:rsidRDefault="00206FB9" w:rsidP="00206FB9">
            <w:pPr>
              <w:ind w:left="-5" w:firstLine="328"/>
            </w:pPr>
            <w:r w:rsidRPr="00E50035">
              <w:t xml:space="preserve">Профессиональные навыки, соответствующие складывающимся интересам, и элементарные навыки поискового мышления. </w:t>
            </w:r>
          </w:p>
          <w:p w:rsidR="00B74FFF" w:rsidRPr="00E50035" w:rsidRDefault="00B74FFF" w:rsidP="00206FB9">
            <w:pPr>
              <w:rPr>
                <w:b/>
                <w:bCs/>
              </w:rPr>
            </w:pPr>
          </w:p>
        </w:tc>
      </w:tr>
      <w:tr w:rsidR="00B74FFF" w:rsidRPr="00E50035" w:rsidTr="00F31687">
        <w:tc>
          <w:tcPr>
            <w:tcW w:w="4677" w:type="dxa"/>
          </w:tcPr>
          <w:p w:rsidR="00B74FFF" w:rsidRPr="00E50035" w:rsidRDefault="00B74FFF" w:rsidP="00206FB9">
            <w:pPr>
              <w:jc w:val="center"/>
              <w:rPr>
                <w:b/>
                <w:bCs/>
              </w:rPr>
            </w:pPr>
            <w:r w:rsidRPr="00E50035">
              <w:rPr>
                <w:b/>
                <w:bCs/>
              </w:rPr>
              <w:t>Художественный потенциал</w:t>
            </w:r>
          </w:p>
          <w:p w:rsidR="00B74FFF" w:rsidRPr="00E50035" w:rsidRDefault="00206FB9" w:rsidP="00206FB9">
            <w:pPr>
              <w:ind w:firstLine="284"/>
              <w:jc w:val="both"/>
            </w:pPr>
            <w:r w:rsidRPr="00E50035">
              <w:t>Эстетическая культура, художественная активность.</w:t>
            </w:r>
          </w:p>
          <w:p w:rsidR="00B74FFF" w:rsidRPr="00E50035" w:rsidRDefault="00206FB9" w:rsidP="00206FB9">
            <w:pPr>
              <w:ind w:firstLine="284"/>
              <w:jc w:val="both"/>
            </w:pPr>
            <w:r w:rsidRPr="00E50035">
              <w:rPr>
                <w:color w:val="000000"/>
              </w:rPr>
              <w:t>Способность видеть и понимать гармонию и красоту</w:t>
            </w:r>
            <w:r>
              <w:rPr>
                <w:color w:val="000000"/>
              </w:rPr>
              <w:t>.</w:t>
            </w:r>
          </w:p>
          <w:p w:rsidR="00B74FFF" w:rsidRPr="00E50035" w:rsidRDefault="00206FB9" w:rsidP="00206FB9">
            <w:pPr>
              <w:ind w:firstLine="284"/>
              <w:jc w:val="both"/>
            </w:pPr>
            <w:r w:rsidRPr="00E50035">
              <w:rPr>
                <w:color w:val="000000"/>
              </w:rPr>
              <w:t xml:space="preserve">Знание выдающихся деятелей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>и произведений литературы и искусства</w:t>
            </w:r>
            <w:r>
              <w:rPr>
                <w:color w:val="000000"/>
              </w:rPr>
              <w:t>.</w:t>
            </w:r>
            <w:r w:rsidRPr="00E50035">
              <w:rPr>
                <w:color w:val="000000"/>
              </w:rPr>
              <w:t xml:space="preserve"> </w:t>
            </w:r>
          </w:p>
          <w:p w:rsidR="00B74FFF" w:rsidRPr="00E50035" w:rsidRDefault="00206FB9" w:rsidP="00206FB9">
            <w:pPr>
              <w:ind w:firstLine="284"/>
              <w:jc w:val="both"/>
            </w:pPr>
            <w:r w:rsidRPr="00E50035">
              <w:rPr>
                <w:color w:val="000000"/>
              </w:rPr>
              <w:t xml:space="preserve">Апробация своих возможностей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в музыке, литературе, сценическом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>и изобразительном искусстве.</w:t>
            </w:r>
          </w:p>
          <w:p w:rsidR="00B74FFF" w:rsidRPr="00E50035" w:rsidRDefault="00B74FFF" w:rsidP="00F31687">
            <w:pPr>
              <w:jc w:val="both"/>
            </w:pPr>
          </w:p>
        </w:tc>
        <w:tc>
          <w:tcPr>
            <w:tcW w:w="4971" w:type="dxa"/>
            <w:gridSpan w:val="2"/>
          </w:tcPr>
          <w:p w:rsidR="00B74FFF" w:rsidRPr="00E50035" w:rsidRDefault="00B74FFF" w:rsidP="00F31687">
            <w:pPr>
              <w:ind w:firstLine="708"/>
              <w:jc w:val="both"/>
              <w:rPr>
                <w:b/>
                <w:bCs/>
                <w:color w:val="000000"/>
              </w:rPr>
            </w:pPr>
            <w:r w:rsidRPr="00E50035">
              <w:rPr>
                <w:b/>
                <w:bCs/>
                <w:color w:val="000000"/>
              </w:rPr>
              <w:t>Нравственный потенциал</w:t>
            </w:r>
          </w:p>
          <w:p w:rsidR="00B74FFF" w:rsidRPr="00E50035" w:rsidRDefault="00B74FFF" w:rsidP="00206FB9">
            <w:pPr>
              <w:ind w:left="1"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Восприятие и понимание ценностей «человек», «личность», «индивидуальность», «труд», «общение», «коллектив», «доверие», «выбор». Знание и соблюдение традиций школы.</w:t>
            </w:r>
          </w:p>
          <w:p w:rsidR="00B74FFF" w:rsidRPr="00E50035" w:rsidRDefault="00B74FFF" w:rsidP="00206FB9">
            <w:pPr>
              <w:ind w:left="1"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 xml:space="preserve">Осознание возможностей, достоинств </w:t>
            </w:r>
            <w:r w:rsidR="00206FB9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и недостатков собственного «Я», овладение приёмами и методами самообразования </w:t>
            </w:r>
            <w:r w:rsidR="00206FB9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и самовоспитания, ориентация на социально ценные формы и способы самореализации </w:t>
            </w:r>
            <w:r w:rsidR="00206FB9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и самоутверждения. </w:t>
            </w:r>
          </w:p>
          <w:p w:rsidR="00B74FFF" w:rsidRPr="00E50035" w:rsidRDefault="00B74FFF" w:rsidP="00206FB9">
            <w:pPr>
              <w:ind w:left="1" w:firstLine="284"/>
              <w:jc w:val="both"/>
              <w:rPr>
                <w:color w:val="000000"/>
              </w:rPr>
            </w:pPr>
            <w:r w:rsidRPr="00E50035">
              <w:t>Готовность объективно оценивать себя, отстаивать свою собственную позицию</w:t>
            </w:r>
            <w:r w:rsidRPr="00E50035">
              <w:rPr>
                <w:color w:val="000000"/>
              </w:rPr>
              <w:t xml:space="preserve">, отвечать за свои поступки и действия. </w:t>
            </w:r>
          </w:p>
          <w:p w:rsidR="00B74FFF" w:rsidRPr="00E50035" w:rsidRDefault="00B74FFF" w:rsidP="00206FB9">
            <w:pPr>
              <w:ind w:left="1"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 xml:space="preserve">Активность и способность проявлять сильные стороны своей личности </w:t>
            </w:r>
            <w:r w:rsidR="00206FB9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в жизнедеятельности класса и школы, умение планировать, готовить, проводить </w:t>
            </w:r>
            <w:r w:rsidR="00206FB9">
              <w:rPr>
                <w:color w:val="000000"/>
              </w:rPr>
              <w:br/>
            </w:r>
            <w:r w:rsidRPr="00E50035">
              <w:rPr>
                <w:color w:val="000000"/>
              </w:rPr>
              <w:lastRenderedPageBreak/>
              <w:t>и анализировать коллективное творческое дело, беседу, игру и т.п.</w:t>
            </w:r>
          </w:p>
        </w:tc>
      </w:tr>
      <w:tr w:rsidR="00B74FFF" w:rsidRPr="00E50035" w:rsidTr="00F31687">
        <w:tc>
          <w:tcPr>
            <w:tcW w:w="9648" w:type="dxa"/>
            <w:gridSpan w:val="3"/>
          </w:tcPr>
          <w:p w:rsidR="00B74FFF" w:rsidRPr="00E50035" w:rsidRDefault="00B74FFF" w:rsidP="00206FB9">
            <w:pPr>
              <w:ind w:firstLine="708"/>
              <w:jc w:val="center"/>
              <w:rPr>
                <w:color w:val="000000"/>
              </w:rPr>
            </w:pPr>
            <w:r w:rsidRPr="00E50035">
              <w:rPr>
                <w:b/>
                <w:bCs/>
                <w:color w:val="000000"/>
              </w:rPr>
              <w:lastRenderedPageBreak/>
              <w:t>Физический потенциал</w:t>
            </w:r>
          </w:p>
          <w:p w:rsidR="00B74FFF" w:rsidRPr="00E50035" w:rsidRDefault="00206FB9" w:rsidP="00206FB9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B74FFF" w:rsidRPr="00E50035">
              <w:rPr>
                <w:color w:val="000000"/>
              </w:rPr>
              <w:t xml:space="preserve">азвитие основных физических качеств: быстроты, ловкости, гибкости, силы </w:t>
            </w:r>
            <w:r>
              <w:rPr>
                <w:color w:val="000000"/>
              </w:rPr>
              <w:br/>
            </w:r>
            <w:r w:rsidR="00B74FFF" w:rsidRPr="00E50035">
              <w:rPr>
                <w:color w:val="000000"/>
              </w:rPr>
              <w:t xml:space="preserve">и выносливости; </w:t>
            </w:r>
          </w:p>
          <w:p w:rsidR="00B74FFF" w:rsidRPr="00E50035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 xml:space="preserve">Овладение простейшими туристическими умениями и навыками; </w:t>
            </w:r>
          </w:p>
          <w:p w:rsidR="00B74FFF" w:rsidRPr="00E50035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 xml:space="preserve">Знание и соблюдение режима занятий физическими упражнениями; </w:t>
            </w:r>
          </w:p>
          <w:p w:rsidR="00B74FFF" w:rsidRPr="00FC0F65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Способност</w:t>
            </w:r>
            <w:r w:rsidR="00B74FFF" w:rsidRPr="00E50035">
              <w:rPr>
                <w:color w:val="000000"/>
              </w:rPr>
              <w:t>ь разработать и реализовать индивидуальную программу физического совершенствования.</w:t>
            </w:r>
          </w:p>
        </w:tc>
      </w:tr>
    </w:tbl>
    <w:p w:rsidR="00862344" w:rsidRDefault="00862344" w:rsidP="00B74FFF">
      <w:pPr>
        <w:jc w:val="center"/>
        <w:rPr>
          <w:b/>
          <w:bCs/>
        </w:rPr>
      </w:pPr>
    </w:p>
    <w:p w:rsidR="00B74FFF" w:rsidRDefault="00B74FFF" w:rsidP="00B74FFF">
      <w:pPr>
        <w:jc w:val="center"/>
        <w:rPr>
          <w:b/>
          <w:bCs/>
        </w:rPr>
      </w:pPr>
      <w:r w:rsidRPr="00E50035">
        <w:rPr>
          <w:b/>
          <w:bCs/>
        </w:rPr>
        <w:t>Модель выпускника средней школы</w:t>
      </w:r>
    </w:p>
    <w:p w:rsidR="00862344" w:rsidRPr="00E50035" w:rsidRDefault="00862344" w:rsidP="00B74FFF">
      <w:pPr>
        <w:jc w:val="center"/>
        <w:rPr>
          <w:b/>
          <w:bCs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8"/>
        <w:gridCol w:w="6"/>
        <w:gridCol w:w="4884"/>
      </w:tblGrid>
      <w:tr w:rsidR="00B74FFF" w:rsidRPr="00E50035" w:rsidTr="00F31687">
        <w:tc>
          <w:tcPr>
            <w:tcW w:w="4758" w:type="dxa"/>
          </w:tcPr>
          <w:p w:rsidR="00B74FFF" w:rsidRPr="00E50035" w:rsidRDefault="00206FB9" w:rsidP="00206FB9">
            <w:pPr>
              <w:pStyle w:val="11"/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Ценностный потенциал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Восприятие человеческой жизни как главной ценности</w:t>
            </w:r>
            <w:r>
              <w:t>.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Осмысление понятий: честь, долг, ответственность, профессиональна</w:t>
            </w:r>
            <w:r w:rsidR="00B74FFF" w:rsidRPr="00E50035">
              <w:t>я гордость, гражданственность;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Честность;</w:t>
            </w:r>
          </w:p>
          <w:p w:rsidR="00B74FFF" w:rsidRPr="00E50035" w:rsidRDefault="00206FB9" w:rsidP="00206FB9">
            <w:pPr>
              <w:ind w:firstLine="284"/>
            </w:pPr>
            <w:r w:rsidRPr="00E50035">
              <w:t>Целеустремленность;</w:t>
            </w:r>
          </w:p>
          <w:p w:rsidR="00B74FFF" w:rsidRDefault="00206FB9" w:rsidP="00206FB9">
            <w:pPr>
              <w:ind w:firstLine="284"/>
            </w:pPr>
            <w:r w:rsidRPr="00E50035">
              <w:t>Социальная активность.</w:t>
            </w:r>
          </w:p>
          <w:p w:rsidR="00206FB9" w:rsidRPr="00E50035" w:rsidRDefault="00206FB9" w:rsidP="00206FB9">
            <w:pPr>
              <w:ind w:firstLine="284"/>
            </w:pPr>
          </w:p>
        </w:tc>
        <w:tc>
          <w:tcPr>
            <w:tcW w:w="4890" w:type="dxa"/>
            <w:gridSpan w:val="2"/>
          </w:tcPr>
          <w:p w:rsidR="00B74FFF" w:rsidRPr="00E50035" w:rsidRDefault="00206FB9" w:rsidP="00206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Творческий потенциал</w:t>
            </w:r>
          </w:p>
          <w:p w:rsidR="00B74FFF" w:rsidRPr="00206FB9" w:rsidRDefault="00B74FFF" w:rsidP="00206FB9">
            <w:pPr>
              <w:pStyle w:val="1"/>
              <w:ind w:left="0" w:firstLine="360"/>
              <w:rPr>
                <w:sz w:val="24"/>
                <w:szCs w:val="24"/>
              </w:rPr>
            </w:pPr>
            <w:r w:rsidRPr="00206FB9">
              <w:rPr>
                <w:sz w:val="24"/>
                <w:szCs w:val="24"/>
              </w:rPr>
              <w:t xml:space="preserve">Профессиональные навыки </w:t>
            </w:r>
            <w:r w:rsidR="00206FB9">
              <w:rPr>
                <w:sz w:val="24"/>
                <w:szCs w:val="24"/>
              </w:rPr>
              <w:br/>
            </w:r>
            <w:r w:rsidRPr="00206FB9">
              <w:rPr>
                <w:sz w:val="24"/>
                <w:szCs w:val="24"/>
              </w:rPr>
              <w:t xml:space="preserve">в соответствии с личностными запросами </w:t>
            </w:r>
            <w:r w:rsidR="00206FB9">
              <w:rPr>
                <w:sz w:val="24"/>
                <w:szCs w:val="24"/>
              </w:rPr>
              <w:br/>
            </w:r>
            <w:r w:rsidRPr="00206FB9">
              <w:rPr>
                <w:sz w:val="24"/>
                <w:szCs w:val="24"/>
              </w:rPr>
              <w:t xml:space="preserve">и задачами, определенными для профильных классов, навыки поискового мышления. </w:t>
            </w:r>
          </w:p>
          <w:p w:rsidR="00B74FFF" w:rsidRPr="00E50035" w:rsidRDefault="00B74FFF" w:rsidP="00206FB9">
            <w:pPr>
              <w:rPr>
                <w:b/>
                <w:bCs/>
              </w:rPr>
            </w:pPr>
          </w:p>
        </w:tc>
      </w:tr>
      <w:tr w:rsidR="00B74FFF" w:rsidRPr="00E50035" w:rsidTr="00F31687">
        <w:tc>
          <w:tcPr>
            <w:tcW w:w="4764" w:type="dxa"/>
            <w:gridSpan w:val="2"/>
          </w:tcPr>
          <w:p w:rsidR="00B74FFF" w:rsidRPr="00E50035" w:rsidRDefault="00B74FFF" w:rsidP="00206FB9">
            <w:pPr>
              <w:jc w:val="center"/>
              <w:rPr>
                <w:b/>
                <w:bCs/>
              </w:rPr>
            </w:pPr>
            <w:r w:rsidRPr="00E50035">
              <w:rPr>
                <w:b/>
                <w:bCs/>
              </w:rPr>
              <w:t>Познавательный потенциал</w:t>
            </w:r>
          </w:p>
          <w:p w:rsidR="00B74FFF" w:rsidRPr="00E50035" w:rsidRDefault="00206FB9" w:rsidP="00206FB9">
            <w:pPr>
              <w:ind w:firstLine="284"/>
              <w:jc w:val="both"/>
            </w:pPr>
            <w:r w:rsidRPr="00E50035">
              <w:t xml:space="preserve">Знания, умения и навыки, соответствующие образовательному стандарту школы третьей ступени, профильного уровня различных направлений. </w:t>
            </w:r>
          </w:p>
          <w:p w:rsidR="00B74FFF" w:rsidRPr="00E50035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t>Память и творческое мышление</w:t>
            </w:r>
            <w:r>
              <w:t>.</w:t>
            </w:r>
            <w:r w:rsidRPr="00E50035">
              <w:rPr>
                <w:color w:val="000000"/>
              </w:rPr>
              <w:t xml:space="preserve"> </w:t>
            </w:r>
          </w:p>
          <w:p w:rsidR="00B74FFF" w:rsidRPr="00E50035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Наличие желания и готовности продолжить обучение после школы</w:t>
            </w:r>
            <w:r>
              <w:rPr>
                <w:color w:val="000000"/>
              </w:rPr>
              <w:t>.</w:t>
            </w:r>
            <w:r w:rsidRPr="00E50035">
              <w:rPr>
                <w:color w:val="000000"/>
              </w:rPr>
              <w:t xml:space="preserve"> </w:t>
            </w:r>
          </w:p>
          <w:p w:rsidR="00B74FFF" w:rsidRDefault="00206FB9" w:rsidP="00206FB9">
            <w:pPr>
              <w:ind w:firstLine="284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>Потребность в углубленном изучении избранной области знаний, их самостоятельном добывании.</w:t>
            </w:r>
          </w:p>
          <w:p w:rsidR="00206FB9" w:rsidRPr="00E50035" w:rsidRDefault="00206FB9" w:rsidP="00206FB9">
            <w:pPr>
              <w:ind w:left="106"/>
              <w:jc w:val="both"/>
              <w:rPr>
                <w:color w:val="000000"/>
              </w:rPr>
            </w:pPr>
          </w:p>
        </w:tc>
        <w:tc>
          <w:tcPr>
            <w:tcW w:w="4884" w:type="dxa"/>
          </w:tcPr>
          <w:p w:rsidR="00B74FFF" w:rsidRPr="00E50035" w:rsidRDefault="00B74FFF" w:rsidP="00206FB9">
            <w:pPr>
              <w:jc w:val="center"/>
            </w:pPr>
            <w:r w:rsidRPr="00E50035">
              <w:rPr>
                <w:b/>
                <w:bCs/>
              </w:rPr>
              <w:t>Коммуникативный потенциал</w:t>
            </w:r>
          </w:p>
          <w:p w:rsidR="00B74FFF" w:rsidRPr="00E50035" w:rsidRDefault="00B74FFF" w:rsidP="00206FB9">
            <w:pPr>
              <w:ind w:firstLine="198"/>
              <w:jc w:val="both"/>
              <w:rPr>
                <w:color w:val="000000"/>
              </w:rPr>
            </w:pPr>
            <w:r w:rsidRPr="00E50035">
              <w:rPr>
                <w:color w:val="000000"/>
              </w:rPr>
              <w:t xml:space="preserve">Сформированность индивидуального стиля общения; овладение разнообразными коммуникативными умениями и навыками, способами поддержания эмоционально устойчивого поведения в кризисной жизненной ситуации; способность корректировать в общении и отношениях свою и чужую агрессию. </w:t>
            </w:r>
          </w:p>
          <w:p w:rsidR="00B74FFF" w:rsidRPr="00E50035" w:rsidRDefault="00B74FFF" w:rsidP="00F31687">
            <w:pPr>
              <w:jc w:val="both"/>
              <w:rPr>
                <w:b/>
                <w:bCs/>
              </w:rPr>
            </w:pPr>
          </w:p>
        </w:tc>
      </w:tr>
      <w:tr w:rsidR="00B74FFF" w:rsidRPr="00E50035" w:rsidTr="00F31687">
        <w:tc>
          <w:tcPr>
            <w:tcW w:w="4758" w:type="dxa"/>
          </w:tcPr>
          <w:p w:rsidR="00B74FFF" w:rsidRPr="00E50035" w:rsidRDefault="00B74FFF" w:rsidP="00AA3686">
            <w:pPr>
              <w:rPr>
                <w:b/>
                <w:bCs/>
              </w:rPr>
            </w:pPr>
            <w:r w:rsidRPr="00E50035">
              <w:rPr>
                <w:b/>
                <w:bCs/>
              </w:rPr>
              <w:t>Художественный потенциал</w:t>
            </w:r>
          </w:p>
          <w:p w:rsidR="00B74FFF" w:rsidRPr="00E50035" w:rsidRDefault="00AA3686" w:rsidP="00AA3686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 xml:space="preserve">Умение строить свою жизнедеятельность по законам гармонии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и красоты; </w:t>
            </w:r>
          </w:p>
          <w:p w:rsidR="00B74FFF" w:rsidRPr="00E50035" w:rsidRDefault="00AA3686" w:rsidP="00AA3686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 xml:space="preserve">Потребность в посещении театров, выставок, концертов; стремление творить прекрасное в учебной, трудовой, досуговой деятельности, поведении и отношениях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с окружающими; </w:t>
            </w:r>
          </w:p>
          <w:p w:rsidR="00B74FFF" w:rsidRPr="00E50035" w:rsidRDefault="00AA3686" w:rsidP="00AA3686">
            <w:pPr>
              <w:ind w:firstLine="284"/>
              <w:rPr>
                <w:color w:val="000000"/>
              </w:rPr>
            </w:pPr>
            <w:r w:rsidRPr="00E50035">
              <w:rPr>
                <w:color w:val="000000"/>
              </w:rPr>
              <w:t>Проявление индивидуального своеобразия, восприятии и созидании  красоты.</w:t>
            </w:r>
          </w:p>
          <w:p w:rsidR="00B74FFF" w:rsidRPr="00E50035" w:rsidRDefault="00B74FFF" w:rsidP="00AA3686">
            <w:pPr>
              <w:ind w:firstLine="708"/>
              <w:rPr>
                <w:color w:val="000000"/>
              </w:rPr>
            </w:pPr>
            <w:r w:rsidRPr="00E50035">
              <w:rPr>
                <w:b/>
                <w:bCs/>
                <w:color w:val="000000"/>
              </w:rPr>
              <w:lastRenderedPageBreak/>
              <w:t>Физический потенциал</w:t>
            </w:r>
          </w:p>
          <w:p w:rsidR="00B74FFF" w:rsidRPr="00E50035" w:rsidRDefault="00AA3686" w:rsidP="00AA3686">
            <w:pPr>
              <w:ind w:firstLine="284"/>
              <w:rPr>
                <w:b/>
                <w:bCs/>
                <w:color w:val="000000"/>
              </w:rPr>
            </w:pPr>
            <w:r w:rsidRPr="00E50035">
              <w:rPr>
                <w:color w:val="000000"/>
              </w:rPr>
              <w:t>Стремл</w:t>
            </w:r>
            <w:r>
              <w:rPr>
                <w:color w:val="000000"/>
              </w:rPr>
              <w:t>ение к физическому совершенству.</w:t>
            </w:r>
            <w:r w:rsidRPr="00E50035">
              <w:rPr>
                <w:color w:val="000000"/>
              </w:rPr>
              <w:t xml:space="preserve"> </w:t>
            </w:r>
          </w:p>
          <w:p w:rsidR="00B74FFF" w:rsidRPr="00E50035" w:rsidRDefault="00AA3686" w:rsidP="00AA3686">
            <w:pPr>
              <w:ind w:firstLine="284"/>
              <w:rPr>
                <w:b/>
                <w:bCs/>
                <w:color w:val="000000"/>
              </w:rPr>
            </w:pPr>
            <w:r w:rsidRPr="00E50035">
              <w:rPr>
                <w:color w:val="000000"/>
              </w:rPr>
              <w:t xml:space="preserve">Умение подготовить и провести подвижные игры и спортивные соревнования среди сверстников </w:t>
            </w:r>
            <w:r>
              <w:rPr>
                <w:color w:val="000000"/>
              </w:rPr>
              <w:br/>
            </w:r>
            <w:r w:rsidRPr="00E50035">
              <w:rPr>
                <w:color w:val="000000"/>
              </w:rPr>
              <w:t>и младших школьников</w:t>
            </w:r>
            <w:r>
              <w:rPr>
                <w:color w:val="000000"/>
              </w:rPr>
              <w:t>.</w:t>
            </w:r>
            <w:r w:rsidRPr="00E50035">
              <w:rPr>
                <w:color w:val="000000"/>
              </w:rPr>
              <w:t xml:space="preserve"> </w:t>
            </w:r>
          </w:p>
          <w:p w:rsidR="00B74FFF" w:rsidRPr="00E50035" w:rsidRDefault="00AA3686" w:rsidP="00AA3686">
            <w:pPr>
              <w:ind w:firstLine="284"/>
            </w:pPr>
            <w:r w:rsidRPr="00E50035">
              <w:rPr>
                <w:color w:val="000000"/>
              </w:rPr>
              <w:t>Привычка ежедневно заниматься физическими упражнениями и умение использовать их  в улучшении своей работоспособности и эмоционального состояния</w:t>
            </w:r>
            <w:r>
              <w:rPr>
                <w:color w:val="000000"/>
              </w:rPr>
              <w:t>.</w:t>
            </w:r>
          </w:p>
        </w:tc>
        <w:tc>
          <w:tcPr>
            <w:tcW w:w="4890" w:type="dxa"/>
            <w:gridSpan w:val="2"/>
          </w:tcPr>
          <w:p w:rsidR="00B74FFF" w:rsidRPr="00E50035" w:rsidRDefault="00B74FFF" w:rsidP="00AA3686">
            <w:pPr>
              <w:ind w:firstLine="708"/>
              <w:rPr>
                <w:b/>
                <w:bCs/>
                <w:color w:val="000000"/>
              </w:rPr>
            </w:pPr>
            <w:r w:rsidRPr="00E50035">
              <w:rPr>
                <w:b/>
                <w:bCs/>
                <w:color w:val="000000"/>
              </w:rPr>
              <w:lastRenderedPageBreak/>
              <w:t>Нравственный потенциал</w:t>
            </w:r>
          </w:p>
          <w:p w:rsidR="00B74FFF" w:rsidRPr="00E50035" w:rsidRDefault="00B74FFF" w:rsidP="00AA3686">
            <w:pPr>
              <w:ind w:firstLine="345"/>
              <w:rPr>
                <w:color w:val="000000"/>
              </w:rPr>
            </w:pPr>
            <w:r w:rsidRPr="00E50035">
              <w:rPr>
                <w:color w:val="000000"/>
              </w:rPr>
              <w:t xml:space="preserve">Осмысление целей и смысла своей жизни. Усвоение ценностей «отечество», «культура», «любовь», «творчество», «самоактуализация» и «субъектность». </w:t>
            </w:r>
          </w:p>
          <w:p w:rsidR="00B74FFF" w:rsidRPr="00E50035" w:rsidRDefault="00B74FFF" w:rsidP="00AA3686">
            <w:pPr>
              <w:ind w:firstLine="345"/>
              <w:rPr>
                <w:color w:val="000000"/>
              </w:rPr>
            </w:pPr>
            <w:r w:rsidRPr="00E50035">
              <w:rPr>
                <w:color w:val="000000"/>
              </w:rPr>
              <w:t xml:space="preserve">Знание и понимание основных положений Конституции Российской Федерации. </w:t>
            </w:r>
          </w:p>
          <w:p w:rsidR="00B74FFF" w:rsidRPr="00E50035" w:rsidRDefault="00B74FFF" w:rsidP="00AA3686">
            <w:pPr>
              <w:ind w:firstLine="345"/>
              <w:rPr>
                <w:color w:val="000000"/>
              </w:rPr>
            </w:pPr>
            <w:r w:rsidRPr="00E50035">
              <w:rPr>
                <w:color w:val="000000"/>
              </w:rPr>
              <w:t xml:space="preserve">Понимание сущности нравственных качеств и черт характера окружающих людей, толерантность в их восприятии, проявление в отношениях с ними таких </w:t>
            </w:r>
            <w:r w:rsidRPr="00E50035">
              <w:rPr>
                <w:color w:val="000000"/>
              </w:rPr>
              <w:lastRenderedPageBreak/>
              <w:t>качеств, как доброта, честность, порядочность, вежливость.</w:t>
            </w:r>
          </w:p>
          <w:p w:rsidR="00B74FFF" w:rsidRPr="00E50035" w:rsidRDefault="00B74FFF" w:rsidP="00AA3686">
            <w:pPr>
              <w:ind w:firstLine="345"/>
              <w:rPr>
                <w:color w:val="000000"/>
              </w:rPr>
            </w:pPr>
            <w:r w:rsidRPr="00E50035">
              <w:rPr>
                <w:color w:val="000000"/>
              </w:rPr>
              <w:t xml:space="preserve">Адекватная оценка своих реальных </w:t>
            </w:r>
            <w:r w:rsidR="00AA3686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и потенциальных возможностей, уверенность в себе, готовность </w:t>
            </w:r>
            <w:r w:rsidR="00AA3686">
              <w:rPr>
                <w:color w:val="000000"/>
              </w:rPr>
              <w:br/>
            </w:r>
            <w:r w:rsidRPr="00E50035">
              <w:rPr>
                <w:color w:val="000000"/>
              </w:rPr>
              <w:t xml:space="preserve">к профессиональному самоопределению, самоутверждению и самореализации </w:t>
            </w:r>
            <w:r w:rsidR="00AA3686">
              <w:rPr>
                <w:color w:val="000000"/>
              </w:rPr>
              <w:br/>
            </w:r>
            <w:r w:rsidRPr="00E50035">
              <w:rPr>
                <w:color w:val="000000"/>
              </w:rPr>
              <w:t>во взрослой жизни.</w:t>
            </w:r>
          </w:p>
          <w:p w:rsidR="00B74FFF" w:rsidRPr="00E50035" w:rsidRDefault="00B74FFF" w:rsidP="00AA3686">
            <w:pPr>
              <w:ind w:firstLine="345"/>
              <w:rPr>
                <w:color w:val="000000"/>
              </w:rPr>
            </w:pPr>
            <w:r w:rsidRPr="00E50035">
              <w:rPr>
                <w:color w:val="000000"/>
              </w:rPr>
              <w:t>Активность в общешкольных и классных делах, в работе с младшими школьниками. Наличие высоких достижений в одном или нескольких видах деятельности.</w:t>
            </w:r>
          </w:p>
        </w:tc>
      </w:tr>
    </w:tbl>
    <w:p w:rsidR="00B74FFF" w:rsidRDefault="00B74FFF" w:rsidP="00B74FFF">
      <w:pPr>
        <w:spacing w:before="27" w:after="27"/>
        <w:rPr>
          <w:b/>
          <w:color w:val="000000"/>
        </w:rPr>
      </w:pPr>
    </w:p>
    <w:p w:rsidR="00B74FFF" w:rsidRPr="00AA2C0F" w:rsidRDefault="00B74FFF" w:rsidP="00AA3686">
      <w:pPr>
        <w:spacing w:before="27" w:after="27"/>
        <w:ind w:firstLine="567"/>
        <w:jc w:val="both"/>
        <w:rPr>
          <w:b/>
          <w:color w:val="000000"/>
        </w:rPr>
      </w:pPr>
      <w:r w:rsidRPr="00AA2C0F">
        <w:rPr>
          <w:b/>
        </w:rPr>
        <w:t xml:space="preserve">2. Ценностные установки </w:t>
      </w:r>
      <w:r>
        <w:rPr>
          <w:b/>
        </w:rPr>
        <w:t>воспитания и социализации уча</w:t>
      </w:r>
      <w:r w:rsidRPr="00AA2C0F">
        <w:rPr>
          <w:b/>
        </w:rPr>
        <w:t xml:space="preserve">щихся </w:t>
      </w:r>
      <w:r w:rsidRPr="00AA2C0F">
        <w:rPr>
          <w:b/>
          <w:bCs/>
        </w:rPr>
        <w:t>на ступени основного общего образования</w:t>
      </w:r>
      <w:r>
        <w:rPr>
          <w:b/>
          <w:bCs/>
        </w:rPr>
        <w:t>.</w:t>
      </w:r>
    </w:p>
    <w:p w:rsidR="00AA3686" w:rsidRDefault="00B74FFF" w:rsidP="00B74FFF">
      <w:pPr>
        <w:ind w:firstLine="567"/>
        <w:jc w:val="both"/>
        <w:rPr>
          <w:color w:val="000000"/>
        </w:rPr>
      </w:pPr>
      <w:r w:rsidRPr="00C3630E">
        <w:rPr>
          <w:color w:val="000000"/>
        </w:rPr>
        <w:t xml:space="preserve">Содержанием воспитания </w:t>
      </w:r>
      <w:r>
        <w:rPr>
          <w:color w:val="000000"/>
        </w:rPr>
        <w:t xml:space="preserve">и социализации учащихся на ступени основного общего образования </w:t>
      </w:r>
      <w:r w:rsidRPr="00C3630E">
        <w:rPr>
          <w:color w:val="000000"/>
        </w:rPr>
        <w:t>являются ценности, хранимые в культурных, семейных, религиозных, этнических, социальных традициях и передаваемые от поколения к поколению.</w:t>
      </w:r>
    </w:p>
    <w:p w:rsidR="00B74FFF" w:rsidRPr="00C3630E" w:rsidRDefault="00B74FFF" w:rsidP="00B74FFF">
      <w:pPr>
        <w:ind w:firstLine="567"/>
        <w:jc w:val="both"/>
        <w:rPr>
          <w:color w:val="000000"/>
        </w:rPr>
      </w:pPr>
      <w:r w:rsidRPr="00C3630E">
        <w:rPr>
          <w:color w:val="000000"/>
        </w:rPr>
        <w:t>Традиционными источниками нравственности являются следующие ценности: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патриотизм</w:t>
      </w:r>
      <w:r w:rsidRPr="00C3630E">
        <w:rPr>
          <w:color w:val="000000"/>
        </w:rPr>
        <w:t xml:space="preserve"> (любовь к России, к своему народу, к своей малой родине; служение Отечеству);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социальная солидарность</w:t>
      </w:r>
      <w:r w:rsidRPr="00C3630E">
        <w:rPr>
          <w:color w:val="000000"/>
        </w:rPr>
        <w:t xml:space="preserve">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гражданственность</w:t>
      </w:r>
      <w:r w:rsidRPr="00C3630E">
        <w:rPr>
          <w:color w:val="000000"/>
        </w:rPr>
        <w:t xml:space="preserve">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 xml:space="preserve">человечность </w:t>
      </w:r>
      <w:r w:rsidRPr="00C3630E">
        <w:t>(</w:t>
      </w:r>
      <w:r w:rsidRPr="00C3630E">
        <w:rPr>
          <w:color w:val="000000"/>
        </w:rPr>
        <w:t xml:space="preserve">мир во всем мире, </w:t>
      </w:r>
      <w:r w:rsidRPr="00C3630E">
        <w:t>принятие и уважение многообразия культур и народов мира, равенство и независимость народов и государств мира, международное сотрудничество);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>честь;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>достоинство;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 xml:space="preserve">свобода </w:t>
      </w:r>
      <w:r w:rsidRPr="00C3630E">
        <w:t>(личная и национальная);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</w:pPr>
      <w:r w:rsidRPr="00C3630E">
        <w:rPr>
          <w:b/>
          <w:bCs/>
        </w:rPr>
        <w:t xml:space="preserve">доверие </w:t>
      </w:r>
      <w:r w:rsidRPr="00C3630E">
        <w:rPr>
          <w:bCs/>
        </w:rPr>
        <w:t>(к людям, институтам государства и гражданского общества);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семья</w:t>
      </w:r>
      <w:r w:rsidRPr="00C3630E">
        <w:rPr>
          <w:color w:val="000000"/>
        </w:rPr>
        <w:t xml:space="preserve"> (любовь и верность, здоровье, достаток, почитание родителей, забота о старших и младших, забота о продолжении рода);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 xml:space="preserve">любовь </w:t>
      </w:r>
      <w:r w:rsidRPr="00C3630E">
        <w:t>(к близким, друзьям, школе и действия во благо их);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>дружба;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bCs/>
        </w:rPr>
        <w:t xml:space="preserve">здоровье </w:t>
      </w:r>
      <w:r w:rsidRPr="00C3630E">
        <w:t>(физическое и душевное, психологическое, нравственное, личное, близких и общества, здоровый образ жизни);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труд и творчество</w:t>
      </w:r>
      <w:r w:rsidRPr="00C3630E">
        <w:rPr>
          <w:color w:val="000000"/>
        </w:rPr>
        <w:t xml:space="preserve"> (творчество и созидание, целеустремленность и настойчивость, трудолюбие, бережливость);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наука</w:t>
      </w:r>
      <w:r w:rsidRPr="00C3630E">
        <w:rPr>
          <w:color w:val="000000"/>
        </w:rPr>
        <w:t xml:space="preserve"> (познание, истина, научная картина мира, экологическое сознание);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традиционные российские религии</w:t>
      </w:r>
      <w:r w:rsidRPr="00C3630E">
        <w:rPr>
          <w:color w:val="000000"/>
        </w:rPr>
        <w:t>. Учитывая светский характер обучения в государственных и муниципальных школах, ценности традиционных российских религий присваиваются школьниками в виде системных культурологических представлений о религиозных идеалах;</w:t>
      </w:r>
    </w:p>
    <w:p w:rsidR="00B74FFF" w:rsidRPr="00C3630E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lastRenderedPageBreak/>
        <w:t>искусство и литература</w:t>
      </w:r>
      <w:r w:rsidRPr="00C3630E">
        <w:rPr>
          <w:color w:val="000000"/>
        </w:rPr>
        <w:t xml:space="preserve"> (красота, гармония, духовный мир человека, нравственный выбор, смысл жизни, эстетическое развитие);</w:t>
      </w:r>
    </w:p>
    <w:p w:rsidR="00B74FFF" w:rsidRDefault="00B74FFF" w:rsidP="00084452">
      <w:pPr>
        <w:numPr>
          <w:ilvl w:val="0"/>
          <w:numId w:val="57"/>
        </w:numPr>
        <w:tabs>
          <w:tab w:val="left" w:pos="567"/>
        </w:tabs>
        <w:suppressAutoHyphens/>
        <w:ind w:left="0" w:firstLine="284"/>
        <w:jc w:val="both"/>
        <w:rPr>
          <w:color w:val="000000"/>
        </w:rPr>
      </w:pPr>
      <w:r w:rsidRPr="00C3630E">
        <w:rPr>
          <w:b/>
          <w:color w:val="000000"/>
        </w:rPr>
        <w:t>природа</w:t>
      </w:r>
      <w:r w:rsidRPr="00C3630E">
        <w:rPr>
          <w:color w:val="000000"/>
        </w:rPr>
        <w:t xml:space="preserve"> (жизнь, родная земля, заповедная природа, планета Земля).</w:t>
      </w:r>
    </w:p>
    <w:p w:rsidR="00AA3686" w:rsidRPr="00C3630E" w:rsidRDefault="00AA3686" w:rsidP="00AA3686">
      <w:pPr>
        <w:tabs>
          <w:tab w:val="left" w:pos="567"/>
        </w:tabs>
        <w:suppressAutoHyphens/>
        <w:ind w:left="284"/>
        <w:jc w:val="both"/>
        <w:rPr>
          <w:color w:val="000000"/>
        </w:rPr>
      </w:pPr>
    </w:p>
    <w:p w:rsidR="00B74FFF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 xml:space="preserve">Процесс перехода базовых ценностей в личностные ценностные смыслы </w:t>
      </w:r>
      <w:r w:rsidR="00AA3686">
        <w:br/>
      </w:r>
      <w:r w:rsidRPr="00C3630E">
        <w:t>и ориентиры требует включения ребенка в процесс открытия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AA3686" w:rsidRPr="00934CDC" w:rsidRDefault="00AA3686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B74FFF" w:rsidRPr="00F70DC4" w:rsidRDefault="00B74FFF" w:rsidP="00AA3686">
      <w:pPr>
        <w:pStyle w:val="12"/>
        <w:spacing w:before="0" w:after="0"/>
        <w:ind w:firstLine="567"/>
        <w:jc w:val="both"/>
        <w:rPr>
          <w:b/>
          <w:color w:val="000000"/>
          <w:sz w:val="24"/>
          <w:szCs w:val="24"/>
        </w:rPr>
      </w:pPr>
      <w:r w:rsidRPr="00F70DC4">
        <w:rPr>
          <w:b/>
          <w:color w:val="000000"/>
          <w:sz w:val="24"/>
          <w:szCs w:val="24"/>
        </w:rPr>
        <w:t>3. Основные направления</w:t>
      </w:r>
      <w:r>
        <w:rPr>
          <w:b/>
          <w:color w:val="000000"/>
          <w:sz w:val="24"/>
          <w:szCs w:val="24"/>
        </w:rPr>
        <w:t xml:space="preserve"> </w:t>
      </w:r>
      <w:r w:rsidRPr="00F70DC4">
        <w:rPr>
          <w:b/>
          <w:color w:val="000000"/>
          <w:sz w:val="24"/>
          <w:szCs w:val="24"/>
        </w:rPr>
        <w:t xml:space="preserve">и ценностные основы воспитания </w:t>
      </w:r>
      <w:r>
        <w:rPr>
          <w:b/>
          <w:color w:val="000000"/>
          <w:sz w:val="24"/>
          <w:szCs w:val="24"/>
        </w:rPr>
        <w:t xml:space="preserve">и социализации учащихся </w:t>
      </w:r>
      <w:r w:rsidRPr="00F70DC4">
        <w:rPr>
          <w:b/>
          <w:color w:val="000000"/>
          <w:sz w:val="24"/>
          <w:szCs w:val="24"/>
        </w:rPr>
        <w:t xml:space="preserve">на ступени </w:t>
      </w:r>
      <w:r>
        <w:rPr>
          <w:b/>
          <w:color w:val="000000"/>
          <w:sz w:val="24"/>
          <w:szCs w:val="24"/>
        </w:rPr>
        <w:t>основного</w:t>
      </w:r>
      <w:r w:rsidRPr="00F70DC4">
        <w:rPr>
          <w:b/>
          <w:color w:val="000000"/>
          <w:sz w:val="24"/>
          <w:szCs w:val="24"/>
        </w:rPr>
        <w:t xml:space="preserve"> общего образования</w:t>
      </w:r>
      <w:r>
        <w:rPr>
          <w:b/>
          <w:color w:val="000000"/>
          <w:sz w:val="24"/>
          <w:szCs w:val="24"/>
        </w:rPr>
        <w:t>.</w:t>
      </w:r>
    </w:p>
    <w:p w:rsidR="00B74FFF" w:rsidRPr="00F70DC4" w:rsidRDefault="00B74FFF" w:rsidP="00B74FFF">
      <w:pPr>
        <w:pStyle w:val="12"/>
        <w:spacing w:before="0" w:after="0"/>
        <w:jc w:val="center"/>
        <w:rPr>
          <w:b/>
          <w:color w:val="000000"/>
          <w:sz w:val="24"/>
          <w:szCs w:val="24"/>
        </w:rPr>
      </w:pPr>
    </w:p>
    <w:p w:rsidR="00B74FFF" w:rsidRPr="00F70DC4" w:rsidRDefault="00B74FFF" w:rsidP="00B74FFF">
      <w:pPr>
        <w:ind w:firstLine="567"/>
        <w:jc w:val="both"/>
        <w:rPr>
          <w:color w:val="000000"/>
        </w:rPr>
      </w:pPr>
      <w:r w:rsidRPr="00F70DC4">
        <w:rPr>
          <w:color w:val="000000"/>
        </w:rPr>
        <w:t xml:space="preserve">Организация воспитания и социализации </w:t>
      </w:r>
      <w:r>
        <w:rPr>
          <w:color w:val="000000"/>
        </w:rPr>
        <w:t>обучающихся</w:t>
      </w:r>
      <w:r w:rsidRPr="00F70DC4">
        <w:rPr>
          <w:color w:val="000000"/>
        </w:rPr>
        <w:t xml:space="preserve"> </w:t>
      </w:r>
      <w:r>
        <w:rPr>
          <w:color w:val="000000"/>
        </w:rPr>
        <w:t>школы</w:t>
      </w:r>
      <w:r w:rsidRPr="00F70DC4">
        <w:rPr>
          <w:color w:val="000000"/>
        </w:rPr>
        <w:t xml:space="preserve"> в перспективе достижения общенационального воспитательного идеала осуществляется по следующим направлениям: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F70DC4">
        <w:rPr>
          <w:color w:val="000000"/>
        </w:rPr>
        <w:t xml:space="preserve">Воспитание гражданственности, патриотизма, уважения к правам, свободам </w:t>
      </w:r>
      <w:r w:rsidR="00AA3686">
        <w:rPr>
          <w:color w:val="000000"/>
        </w:rPr>
        <w:br/>
      </w:r>
      <w:r w:rsidRPr="00F70DC4">
        <w:rPr>
          <w:color w:val="000000"/>
        </w:rPr>
        <w:t>и обязанностям человека.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F70DC4">
        <w:rPr>
          <w:color w:val="000000"/>
        </w:rPr>
        <w:t>Воспитание нравственных чувств и этического сознания.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F70DC4">
        <w:rPr>
          <w:color w:val="000000"/>
        </w:rPr>
        <w:t>Воспитание трудолюбия, творческого отношения к учению, труду, жизни.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</w:pPr>
      <w:r w:rsidRPr="00F70DC4">
        <w:t>Формирование ценностного отношения к здоровью и здоровому образу жизни.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F70DC4">
        <w:rPr>
          <w:color w:val="000000"/>
        </w:rPr>
        <w:t>Воспитание ценностного отношения к природе, окружающей среде.</w:t>
      </w:r>
    </w:p>
    <w:p w:rsidR="00B74FFF" w:rsidRPr="00F70DC4" w:rsidRDefault="00B74FFF" w:rsidP="00084452">
      <w:pPr>
        <w:numPr>
          <w:ilvl w:val="0"/>
          <w:numId w:val="17"/>
        </w:numPr>
        <w:tabs>
          <w:tab w:val="left" w:pos="567"/>
        </w:tabs>
        <w:ind w:left="0" w:firstLine="284"/>
        <w:jc w:val="both"/>
        <w:rPr>
          <w:color w:val="000000"/>
        </w:rPr>
      </w:pPr>
      <w:r w:rsidRPr="00F70DC4">
        <w:rPr>
          <w:color w:val="000000"/>
        </w:rPr>
        <w:t>Воспитание ценностного отношения к прекрасному, формирование представлений об эстетических идеалах и ценностях.</w:t>
      </w:r>
    </w:p>
    <w:p w:rsidR="00B74FFF" w:rsidRPr="003A3E50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B74FFF" w:rsidRPr="003A3E50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3A3E50">
        <w:t>По направлениям</w:t>
      </w:r>
      <w:r w:rsidRPr="003A3E50">
        <w:rPr>
          <w:b/>
          <w:bCs/>
        </w:rPr>
        <w:t xml:space="preserve"> </w:t>
      </w:r>
      <w:r w:rsidRPr="003A3E50">
        <w:t>определены</w:t>
      </w:r>
      <w:r w:rsidRPr="003A3E50">
        <w:rPr>
          <w:b/>
          <w:bCs/>
        </w:rPr>
        <w:t xml:space="preserve"> задачи духовно-нравственного воспитания</w:t>
      </w:r>
      <w:r w:rsidRPr="003A3E50">
        <w:t xml:space="preserve">, которые образно отражают цели развития </w:t>
      </w:r>
      <w:r>
        <w:t xml:space="preserve">нравственного и </w:t>
      </w:r>
      <w:r w:rsidRPr="003A3E50">
        <w:t xml:space="preserve">духовного мира </w:t>
      </w:r>
      <w:r>
        <w:t>обучающихся</w:t>
      </w:r>
      <w:r w:rsidRPr="003A3E50">
        <w:t xml:space="preserve"> </w:t>
      </w:r>
      <w:r>
        <w:t xml:space="preserve">основного </w:t>
      </w:r>
      <w:r w:rsidRPr="003A3E50">
        <w:t>общего образования.</w:t>
      </w:r>
    </w:p>
    <w:p w:rsidR="00B74FFF" w:rsidRPr="003A3E50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B74FFF" w:rsidRPr="003A3E50" w:rsidRDefault="00B74FFF" w:rsidP="00AA3686">
      <w:pPr>
        <w:ind w:firstLine="567"/>
        <w:jc w:val="both"/>
        <w:rPr>
          <w:b/>
          <w:i/>
        </w:rPr>
      </w:pPr>
      <w:r>
        <w:rPr>
          <w:b/>
          <w:i/>
        </w:rPr>
        <w:t xml:space="preserve">3.1. </w:t>
      </w:r>
      <w:r w:rsidRPr="003A3E50">
        <w:rPr>
          <w:b/>
          <w:i/>
        </w:rPr>
        <w:t>Воспитание гражданственности, патриотизма, уважения к правам, свободам и обязанностям человека.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знание символов государства – Флаг, Герб России, флаг и герб</w:t>
      </w:r>
      <w:r w:rsidRPr="003A3E50">
        <w:t xml:space="preserve"> субъекта Российской Федерации, в котором находится образовательное учреждение;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 правах и обязанностях гражданина России;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интерес к общественным явлениям, понимание активной роли человека в обществе;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уважительное отношение к русскому языку как государственному, языку межнационального общения;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ценностное отношение к своему национальному языку и культуре;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начальные представления о народах России, об их общей исторической судьбе, </w:t>
      </w:r>
      <w:r w:rsidR="006725F2">
        <w:br/>
      </w:r>
      <w:r w:rsidRPr="003A3E50">
        <w:t>о единстве народов нашей страны;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 национальных героях и важнейших событиях истории России и е</w:t>
      </w:r>
      <w:r>
        <w:t>е</w:t>
      </w:r>
      <w:r w:rsidRPr="003A3E50">
        <w:t xml:space="preserve"> народов;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интерес к государственным праздникам и важнейшим событиям в жизни России, малой Родины.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lastRenderedPageBreak/>
        <w:t xml:space="preserve">стремление активно участвовать в делах класса, гимназии, семьи, </w:t>
      </w:r>
      <w:r>
        <w:t>любовь к школе</w:t>
      </w:r>
      <w:r w:rsidRPr="003A3E50">
        <w:t xml:space="preserve">, своему городу, малой Родине, </w:t>
      </w:r>
      <w:r>
        <w:t>народу</w:t>
      </w:r>
      <w:r w:rsidRPr="003A3E50">
        <w:t xml:space="preserve"> России;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уважение к защитникам Отечества;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умение отвечать за свои поступки;</w:t>
      </w:r>
    </w:p>
    <w:p w:rsidR="00B74FFF" w:rsidRPr="003A3E50" w:rsidRDefault="00B74FFF" w:rsidP="00084452">
      <w:pPr>
        <w:numPr>
          <w:ilvl w:val="0"/>
          <w:numId w:val="5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негативное отношение к нарушениям порядка в классе, дома, на улице, </w:t>
      </w:r>
      <w:r w:rsidR="006725F2">
        <w:br/>
      </w:r>
      <w:r w:rsidRPr="003A3E50">
        <w:t>к невыполнению человеком своих обязанностей.</w:t>
      </w:r>
    </w:p>
    <w:p w:rsidR="00B74FFF" w:rsidRPr="003A3E50" w:rsidRDefault="00B74FFF" w:rsidP="00B74FFF">
      <w:pPr>
        <w:shd w:val="clear" w:color="auto" w:fill="FFFFFF"/>
        <w:autoSpaceDE w:val="0"/>
        <w:autoSpaceDN w:val="0"/>
        <w:adjustRightInd w:val="0"/>
        <w:ind w:left="720"/>
        <w:jc w:val="both"/>
      </w:pPr>
    </w:p>
    <w:p w:rsidR="00B74FFF" w:rsidRPr="003A3E50" w:rsidRDefault="00B74FFF" w:rsidP="006725F2">
      <w:pPr>
        <w:ind w:firstLine="567"/>
        <w:jc w:val="both"/>
        <w:rPr>
          <w:b/>
          <w:i/>
        </w:rPr>
      </w:pPr>
      <w:r>
        <w:rPr>
          <w:b/>
          <w:i/>
        </w:rPr>
        <w:t xml:space="preserve">3.2. </w:t>
      </w:r>
      <w:r w:rsidRPr="003A3E50">
        <w:rPr>
          <w:b/>
          <w:i/>
        </w:rPr>
        <w:t>Воспитание нравственных чувств и этического сознания.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первоначальные представления о базовых национальных российских ценностях;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различ</w:t>
      </w:r>
      <w:r>
        <w:t>ие</w:t>
      </w:r>
      <w:r w:rsidRPr="003A3E50">
        <w:t xml:space="preserve"> хороших и плохих поступков;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представления о правилах поведения в </w:t>
      </w:r>
      <w:r>
        <w:t>образовательном учреждении</w:t>
      </w:r>
      <w:r w:rsidRPr="003A3E50">
        <w:t xml:space="preserve">, дома, </w:t>
      </w:r>
      <w:r w:rsidR="006725F2">
        <w:br/>
      </w:r>
      <w:r w:rsidRPr="003A3E50">
        <w:t>на улице, в общественных местах, на природе;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уважительное отношение к родителям, старшим, доброжелательное отношение </w:t>
      </w:r>
      <w:r w:rsidR="006725F2">
        <w:br/>
      </w:r>
      <w:r w:rsidRPr="003A3E50">
        <w:t>к сверстникам и младшим;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установление дружеских взаимоотношений в коллективе, основанных </w:t>
      </w:r>
      <w:r w:rsidR="006725F2">
        <w:br/>
      </w:r>
      <w:r w:rsidRPr="003A3E50">
        <w:t>на взаимопомощи и взаимной поддержке;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бережное, гуманное отношение ко всему живому;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стремление избегать плохих поступков, не капризничать, не быть упрямым, умение признаться в плохом поступке и </w:t>
      </w:r>
      <w:r>
        <w:t>про</w:t>
      </w:r>
      <w:r w:rsidRPr="003A3E50">
        <w:t>анализировать его;</w:t>
      </w:r>
    </w:p>
    <w:p w:rsidR="00B74FFF" w:rsidRPr="003A3E50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74FFF" w:rsidRDefault="00B74FFF" w:rsidP="00084452">
      <w:pPr>
        <w:numPr>
          <w:ilvl w:val="0"/>
          <w:numId w:val="5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отрицательное отношение к аморальным поступкам, грубости, оскорбительным словам и действиям, в том числе в содержании художественных фильмов </w:t>
      </w:r>
      <w:r w:rsidR="006725F2">
        <w:br/>
      </w:r>
      <w:r w:rsidRPr="003A3E50">
        <w:t>и телевизионных передач.</w:t>
      </w:r>
    </w:p>
    <w:p w:rsidR="006725F2" w:rsidRPr="003A3E50" w:rsidRDefault="006725F2" w:rsidP="006725F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B74FFF" w:rsidRPr="003A3E50" w:rsidRDefault="00B74FFF" w:rsidP="006725F2">
      <w:pPr>
        <w:ind w:firstLine="567"/>
        <w:jc w:val="both"/>
        <w:rPr>
          <w:b/>
          <w:i/>
        </w:rPr>
      </w:pPr>
      <w:r>
        <w:rPr>
          <w:b/>
          <w:i/>
        </w:rPr>
        <w:t>3.3</w:t>
      </w:r>
      <w:r w:rsidRPr="003A3E50">
        <w:rPr>
          <w:b/>
          <w:i/>
        </w:rPr>
        <w:t>. Воспитание трудолюбия, творческого отношения к учению, труду, жизни.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первоначальные представления о нравственных основах уч</w:t>
      </w:r>
      <w:r>
        <w:t>е</w:t>
      </w:r>
      <w:r w:rsidRPr="003A3E50">
        <w:t>бы, ведущей роли образования, труда и значении творчества в жизни человека и общества;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уважение к труду и творчеству старших и сверстников;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об основных профессиях;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ценностное отношение к уч</w:t>
      </w:r>
      <w:r>
        <w:t>е</w:t>
      </w:r>
      <w:r w:rsidRPr="003A3E50">
        <w:t>бе как виду творческой деятельности;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элементарные представления о роли знаний, науки, современного производства </w:t>
      </w:r>
      <w:r w:rsidR="006725F2">
        <w:br/>
      </w:r>
      <w:r w:rsidRPr="003A3E50">
        <w:t>в жизни человека и общества;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первоначальные навыки коллективной работы, в том числе при разработке </w:t>
      </w:r>
      <w:r w:rsidR="006725F2">
        <w:br/>
      </w:r>
      <w:r w:rsidRPr="003A3E50">
        <w:t>и реализации учебных и учебно-трудовых проектов;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умение проявлять дисциплинированность, последовательность и настойчивость </w:t>
      </w:r>
      <w:r w:rsidR="006725F2">
        <w:br/>
      </w:r>
      <w:r w:rsidRPr="003A3E50">
        <w:t>в выполнении учебных и учебно-трудовых заданий;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умение соблюдать порядок на рабочем месте;</w:t>
      </w:r>
    </w:p>
    <w:p w:rsidR="00B74FFF" w:rsidRPr="003A3E50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бережное отношение к результатам своего труда, труда других людей, к школьному имуществу, учебникам, личным вещам;</w:t>
      </w:r>
    </w:p>
    <w:p w:rsidR="00B74FFF" w:rsidRDefault="00B74FFF" w:rsidP="00084452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отрицательное отношение к лени и небрежности в труде и уч</w:t>
      </w:r>
      <w:r>
        <w:t>е</w:t>
      </w:r>
      <w:r w:rsidRPr="003A3E50">
        <w:t>бе, небережливому отношению к результатам труда людей.</w:t>
      </w:r>
    </w:p>
    <w:p w:rsidR="006725F2" w:rsidRDefault="006725F2" w:rsidP="006725F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6725F2" w:rsidRPr="003A3E50" w:rsidRDefault="006725F2" w:rsidP="006725F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B74FFF" w:rsidRPr="003A3E50" w:rsidRDefault="00B74FFF" w:rsidP="006725F2">
      <w:pPr>
        <w:ind w:firstLine="567"/>
        <w:jc w:val="both"/>
        <w:rPr>
          <w:b/>
          <w:i/>
        </w:rPr>
      </w:pPr>
      <w:r>
        <w:rPr>
          <w:b/>
          <w:i/>
        </w:rPr>
        <w:lastRenderedPageBreak/>
        <w:t>3.</w:t>
      </w:r>
      <w:r w:rsidRPr="003A3E50">
        <w:rPr>
          <w:b/>
          <w:i/>
        </w:rPr>
        <w:t xml:space="preserve">4. Формирование ценностного отношения к здоровью и здоровому </w:t>
      </w:r>
      <w:r w:rsidR="006725F2">
        <w:rPr>
          <w:b/>
          <w:i/>
        </w:rPr>
        <w:br/>
      </w:r>
      <w:r w:rsidRPr="003A3E50">
        <w:rPr>
          <w:b/>
          <w:i/>
        </w:rPr>
        <w:t>образу жизни.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ценностное отношение к своему здоровью, здоровью родителей, членов своей семьи, педагогов, сверстников;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элементарные представления о влиянии нравственности человека на состояние </w:t>
      </w:r>
      <w:r w:rsidR="006725F2">
        <w:br/>
      </w:r>
      <w:r w:rsidRPr="003A3E50">
        <w:t>его здоровья и здоровья окружающих его людей;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 xml:space="preserve">понимание важности физической культуры и спорта для здоровья человека, </w:t>
      </w:r>
      <w:r w:rsidR="006725F2">
        <w:br/>
      </w:r>
      <w:r w:rsidRPr="003A3E50">
        <w:t>его образования, труда и творчества;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знание и выполнение санитарно-гигиенических правил, соблюдение здоровьесберегающего режима дня;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интерес к прогулкам на природе, подвижным играм, участию в спортивных соревнованиях;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первоначальные представления об оздоровительном влиянии природы на человека;</w:t>
      </w:r>
    </w:p>
    <w:p w:rsidR="00B74FFF" w:rsidRPr="003A3E50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B74FFF" w:rsidRDefault="00B74FFF" w:rsidP="00084452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3A3E50">
        <w:t>отрицательное отношение к невыполнению правил личной гигиены и санитарии, уклонению от занятий фи</w:t>
      </w:r>
      <w:r>
        <w:t>зкультурой</w:t>
      </w:r>
    </w:p>
    <w:p w:rsidR="00B74FFF" w:rsidRDefault="00B74FFF" w:rsidP="00B74FFF">
      <w:pPr>
        <w:shd w:val="clear" w:color="auto" w:fill="FFFFFF"/>
        <w:autoSpaceDE w:val="0"/>
        <w:autoSpaceDN w:val="0"/>
        <w:adjustRightInd w:val="0"/>
        <w:jc w:val="both"/>
      </w:pPr>
    </w:p>
    <w:p w:rsidR="00B74FFF" w:rsidRPr="00C174BE" w:rsidRDefault="00B74FFF" w:rsidP="006725F2">
      <w:pPr>
        <w:ind w:firstLine="567"/>
        <w:jc w:val="both"/>
        <w:rPr>
          <w:b/>
          <w:i/>
        </w:rPr>
      </w:pPr>
      <w:r>
        <w:rPr>
          <w:b/>
          <w:i/>
        </w:rPr>
        <w:t>3.</w:t>
      </w:r>
      <w:r w:rsidRPr="00C174BE">
        <w:rPr>
          <w:b/>
          <w:i/>
        </w:rPr>
        <w:t>5. Воспитание ценностного отношения к природе, окружающей среде.</w:t>
      </w:r>
    </w:p>
    <w:p w:rsidR="00B74FFF" w:rsidRPr="00C174BE" w:rsidRDefault="00B74FFF" w:rsidP="00084452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развитие интереса к природе, природным явлениям и формам жизни, понимание активной роли человека в природе;</w:t>
      </w:r>
    </w:p>
    <w:p w:rsidR="00B74FFF" w:rsidRPr="00C174BE" w:rsidRDefault="00B74FFF" w:rsidP="00084452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ценностное отношение к природе и всем формам жизни;</w:t>
      </w:r>
    </w:p>
    <w:p w:rsidR="00B74FFF" w:rsidRPr="00C174BE" w:rsidRDefault="00B74FFF" w:rsidP="00084452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элементарный опыт природоохранительной деятельности;</w:t>
      </w:r>
    </w:p>
    <w:p w:rsidR="00B74FFF" w:rsidRPr="00C174BE" w:rsidRDefault="00B74FFF" w:rsidP="00084452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бережное отношение к растениям и животным.</w:t>
      </w:r>
    </w:p>
    <w:p w:rsidR="00B74FFF" w:rsidRPr="00C174BE" w:rsidRDefault="00B74FFF" w:rsidP="00B74FFF">
      <w:pPr>
        <w:shd w:val="clear" w:color="auto" w:fill="FFFFFF"/>
        <w:autoSpaceDE w:val="0"/>
        <w:autoSpaceDN w:val="0"/>
        <w:adjustRightInd w:val="0"/>
        <w:jc w:val="both"/>
        <w:rPr>
          <w:i/>
          <w:iCs/>
        </w:rPr>
      </w:pPr>
    </w:p>
    <w:p w:rsidR="00B74FFF" w:rsidRPr="00C174BE" w:rsidRDefault="00B74FFF" w:rsidP="006725F2">
      <w:pPr>
        <w:ind w:firstLine="567"/>
        <w:jc w:val="both"/>
        <w:rPr>
          <w:b/>
          <w:i/>
        </w:rPr>
      </w:pPr>
      <w:r>
        <w:rPr>
          <w:b/>
          <w:i/>
        </w:rPr>
        <w:t>3.</w:t>
      </w:r>
      <w:r w:rsidRPr="00C174BE">
        <w:rPr>
          <w:b/>
          <w:i/>
        </w:rPr>
        <w:t>6. Воспитание ценностного отношения к прекрасному,</w:t>
      </w:r>
      <w:r>
        <w:rPr>
          <w:b/>
          <w:i/>
        </w:rPr>
        <w:t xml:space="preserve"> </w:t>
      </w:r>
      <w:r w:rsidRPr="00C174BE">
        <w:rPr>
          <w:b/>
          <w:i/>
        </w:rPr>
        <w:t>формирование представлений об эстетических идеалах и ценностях.</w:t>
      </w:r>
    </w:p>
    <w:p w:rsidR="00B74FFF" w:rsidRPr="00C174BE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представления о душевной и физической красоте человека;</w:t>
      </w:r>
    </w:p>
    <w:p w:rsidR="00B74FFF" w:rsidRPr="00C174BE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формирование эстетических идеалов, чувства прекрасного; умение видеть красоту природы, труда и творчества;</w:t>
      </w:r>
    </w:p>
    <w:p w:rsidR="00B74FFF" w:rsidRPr="00C174BE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интерес к чтению, произведениям искусства, детским спектаклям, концертам, выставкам, музыке;</w:t>
      </w:r>
    </w:p>
    <w:p w:rsidR="00B74FFF" w:rsidRPr="00C174BE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интерес к занятиям художественным творчеством;</w:t>
      </w:r>
    </w:p>
    <w:p w:rsidR="00B74FFF" w:rsidRPr="00C174BE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стремление к опрятному внешнему виду;</w:t>
      </w:r>
    </w:p>
    <w:p w:rsidR="00B74FFF" w:rsidRDefault="00B74FFF" w:rsidP="00084452">
      <w:pPr>
        <w:numPr>
          <w:ilvl w:val="0"/>
          <w:numId w:val="6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C174BE">
        <w:t>отрицательное отношение к некрасивым поступкам и неряшливости.</w:t>
      </w:r>
    </w:p>
    <w:p w:rsidR="00B74FFF" w:rsidRPr="00C174BE" w:rsidRDefault="00B74FFF" w:rsidP="00B74FFF">
      <w:pPr>
        <w:shd w:val="clear" w:color="auto" w:fill="FFFFFF"/>
        <w:autoSpaceDE w:val="0"/>
        <w:autoSpaceDN w:val="0"/>
        <w:adjustRightInd w:val="0"/>
        <w:jc w:val="both"/>
      </w:pPr>
    </w:p>
    <w:p w:rsidR="00B74FFF" w:rsidRPr="00C36D37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iCs/>
        </w:rPr>
      </w:pPr>
      <w:r w:rsidRPr="00C36D37">
        <w:rPr>
          <w:b/>
          <w:i/>
        </w:rPr>
        <w:t xml:space="preserve">В основе нравственного уклада школьной жизни лежат три подхода: </w:t>
      </w:r>
      <w:r w:rsidRPr="00C36D37">
        <w:rPr>
          <w:b/>
          <w:i/>
          <w:iCs/>
        </w:rPr>
        <w:t>аксиологический, системно-деятел</w:t>
      </w:r>
      <w:r w:rsidR="00780B44" w:rsidRPr="00C36D37">
        <w:rPr>
          <w:b/>
          <w:i/>
          <w:iCs/>
        </w:rPr>
        <w:t>ь</w:t>
      </w:r>
      <w:r w:rsidRPr="00C36D37">
        <w:rPr>
          <w:b/>
          <w:i/>
          <w:iCs/>
        </w:rPr>
        <w:t>ностный, развивающий.</w:t>
      </w:r>
    </w:p>
    <w:p w:rsidR="006725F2" w:rsidRPr="00C36D37" w:rsidRDefault="006725F2" w:rsidP="006725F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</w:rPr>
      </w:pPr>
    </w:p>
    <w:p w:rsidR="00B74FFF" w:rsidRPr="00C3630E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rPr>
          <w:b/>
          <w:bCs/>
        </w:rPr>
        <w:t>Аксиологический подход.</w:t>
      </w:r>
    </w:p>
    <w:p w:rsidR="00B74FFF" w:rsidRPr="00C3630E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 xml:space="preserve">Аксиологический подход является определяющим для всего уклада школьной жизни. Сам этот уклад должен быть социальной, культурной, личностной ценностью </w:t>
      </w:r>
      <w:r w:rsidR="006725F2">
        <w:br/>
      </w:r>
      <w:r w:rsidRPr="00C3630E">
        <w:t>для школьников, педагогов и родителей.</w:t>
      </w:r>
    </w:p>
    <w:p w:rsidR="00B74FFF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>Аксиологический подход в воспитании утверждает человека как носителя базовых национальных ценностей, как высшую ценность, способную к принятию и внесению</w:t>
      </w:r>
      <w:r w:rsidR="006725F2">
        <w:br/>
      </w:r>
      <w:r w:rsidRPr="00C3630E">
        <w:lastRenderedPageBreak/>
        <w:t>в мир абсолютных ценностей. Он позволяет выстроить на прочных нравственных основах уклад жизни школьника.</w:t>
      </w:r>
    </w:p>
    <w:p w:rsidR="006725F2" w:rsidRPr="00C3630E" w:rsidRDefault="006725F2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B74FFF" w:rsidRPr="00C3630E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rPr>
          <w:b/>
          <w:bCs/>
        </w:rPr>
        <w:t>Системно-деятельностный подход.</w:t>
      </w:r>
    </w:p>
    <w:p w:rsidR="00B74FFF" w:rsidRPr="00C3630E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>Этот подход является определяющим для основной образовательной программы начального общего образования.</w:t>
      </w:r>
    </w:p>
    <w:p w:rsidR="00B74FFF" w:rsidRPr="00C3630E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 xml:space="preserve">Системно-деятельностный подход выступает методологической основой организации уклада школьной жизни. Также он позволяет понять, что представляют </w:t>
      </w:r>
      <w:r w:rsidR="006725F2">
        <w:br/>
      </w:r>
      <w:r w:rsidRPr="00C3630E">
        <w:t xml:space="preserve">собой воспитание и социализация в структурно-методологическом плане. </w:t>
      </w:r>
      <w:r w:rsidR="006725F2">
        <w:br/>
      </w:r>
      <w:r w:rsidRPr="00C3630E">
        <w:t>Это не рядоположенный вид социально-педагогической деятельности.</w:t>
      </w:r>
      <w:r w:rsidR="006725F2">
        <w:t xml:space="preserve"> </w:t>
      </w:r>
      <w:r w:rsidRPr="00C3630E">
        <w:t xml:space="preserve">Это метадеятельность, педагогически интегрирующая различные виды деятельности, </w:t>
      </w:r>
      <w:r w:rsidR="006725F2">
        <w:br/>
      </w:r>
      <w:r w:rsidRPr="00C3630E">
        <w:t>в которые объективно включен школьник посредством усвоения идеалов, ценностей, нравственных установок, моральных норм. Таким образом, достигается согласование аксиологического и системно-деятел</w:t>
      </w:r>
      <w:r w:rsidR="00780B44">
        <w:t>ь</w:t>
      </w:r>
      <w:r w:rsidRPr="00C3630E">
        <w:t>ностного подходов к организации пространства духовно-нравственного развития школьника.</w:t>
      </w:r>
    </w:p>
    <w:p w:rsidR="006725F2" w:rsidRDefault="006725F2" w:rsidP="006725F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B74FFF" w:rsidRPr="00C3630E" w:rsidRDefault="00B74FFF" w:rsidP="006725F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rPr>
          <w:b/>
          <w:bCs/>
        </w:rPr>
        <w:t>Развивающий подход.</w:t>
      </w:r>
    </w:p>
    <w:p w:rsidR="00B74FFF" w:rsidRPr="00C3630E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>Он дает принципиальное понимание системно-деятельностной многоукладной технологии д</w:t>
      </w:r>
      <w:r>
        <w:t>уховно-нравственного развития уча</w:t>
      </w:r>
      <w:r w:rsidRPr="00C3630E">
        <w:t>щегося.</w:t>
      </w:r>
    </w:p>
    <w:p w:rsidR="00B74FFF" w:rsidRPr="00C3630E" w:rsidRDefault="00B74FFF" w:rsidP="00B74FF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3630E">
        <w:t xml:space="preserve">Процесс воспитания и социализации технологически начинается с определенной ценности (знания о ценности) и в ней же получает свое относительное завершение, но уже как в реально действующем и смыслообразующем мотиве поведения ребенка. </w:t>
      </w:r>
      <w:r w:rsidR="006725F2">
        <w:br/>
      </w:r>
      <w:r w:rsidRPr="00C3630E">
        <w:t xml:space="preserve">В сознательном принятии определенной ценности,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социализации. Для достижения развивающего эффекта ценности должны быть понимаемы (как минимум узнаваемы, знаемы) </w:t>
      </w:r>
      <w:r w:rsidR="006725F2">
        <w:br/>
      </w:r>
      <w:r w:rsidRPr="00C3630E">
        <w:t>и принимаемы (применимы ребенком как минимум в одной практической ситуации).</w:t>
      </w:r>
    </w:p>
    <w:p w:rsidR="00B74FFF" w:rsidRDefault="00B74FFF" w:rsidP="00B74FFF">
      <w:pPr>
        <w:shd w:val="clear" w:color="auto" w:fill="FFFFFF"/>
        <w:autoSpaceDE w:val="0"/>
        <w:autoSpaceDN w:val="0"/>
        <w:adjustRightInd w:val="0"/>
        <w:jc w:val="both"/>
      </w:pPr>
    </w:p>
    <w:p w:rsidR="00EB75F5" w:rsidRDefault="00EB75F5" w:rsidP="00084452">
      <w:pPr>
        <w:pStyle w:val="ac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EB75F5">
        <w:rPr>
          <w:b/>
        </w:rPr>
        <w:t>Модули и направления социализации и воспитания обучающихся</w:t>
      </w:r>
    </w:p>
    <w:p w:rsidR="00780B44" w:rsidRPr="00EB75F5" w:rsidRDefault="00780B44" w:rsidP="00780B44">
      <w:pPr>
        <w:pStyle w:val="ac"/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EB75F5" w:rsidRPr="00053E9D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color w:val="FF0000"/>
        </w:rPr>
      </w:pPr>
      <w:r w:rsidRPr="00053E9D">
        <w:rPr>
          <w:b/>
          <w:bCs/>
          <w:color w:val="FF0000"/>
        </w:rPr>
        <w:t xml:space="preserve">Модуль «Я - гражданин»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780B4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  <w:i/>
        </w:rPr>
        <w:t>Направление 1.</w:t>
      </w:r>
      <w:r w:rsidRPr="00F70DC4">
        <w:rPr>
          <w:b/>
          <w:bCs/>
        </w:rPr>
        <w:t xml:space="preserve"> </w:t>
      </w:r>
      <w:r w:rsidRPr="00F70DC4">
        <w:rPr>
          <w:b/>
          <w:bCs/>
          <w:i/>
          <w:iCs/>
        </w:rPr>
        <w:t xml:space="preserve">Воспитание гражданственности, патриотизма, уважения </w:t>
      </w:r>
      <w:r w:rsidR="000E74C4">
        <w:rPr>
          <w:b/>
          <w:bCs/>
          <w:i/>
          <w:iCs/>
        </w:rPr>
        <w:br/>
      </w:r>
      <w:r w:rsidRPr="00F70DC4">
        <w:rPr>
          <w:b/>
          <w:bCs/>
          <w:i/>
          <w:iCs/>
        </w:rPr>
        <w:t>к правам, свободам и обязанностям человека.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780B4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>Задачи модуля:</w:t>
      </w:r>
      <w:r>
        <w:rPr>
          <w:b/>
          <w:bCs/>
        </w:rPr>
        <w:t xml:space="preserve"> </w:t>
      </w:r>
    </w:p>
    <w:p w:rsidR="00EB75F5" w:rsidRPr="00F70DC4" w:rsidRDefault="00EB75F5" w:rsidP="000E74C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0F00A4">
        <w:rPr>
          <w:bCs/>
        </w:rPr>
        <w:t>Получение знаний</w:t>
      </w:r>
      <w:r w:rsidR="00053E9D">
        <w:rPr>
          <w:bCs/>
        </w:rPr>
        <w:t xml:space="preserve"> о/об:</w:t>
      </w:r>
    </w:p>
    <w:p w:rsidR="00EB75F5" w:rsidRPr="00F70DC4" w:rsidRDefault="00053E9D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п</w:t>
      </w:r>
      <w:r w:rsidR="00EB75F5">
        <w:t xml:space="preserve">олитическом устройстве Российского государства, </w:t>
      </w:r>
      <w:r w:rsidR="00EB75F5" w:rsidRPr="00F70DC4">
        <w:t xml:space="preserve">его институтах, их роли </w:t>
      </w:r>
      <w:r w:rsidR="000E74C4">
        <w:br/>
      </w:r>
      <w:r w:rsidR="00EB75F5" w:rsidRPr="00F70DC4">
        <w:t>в жизни общества, о его важнейших законах;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символах государства – Флаге, Гербе России, о г</w:t>
      </w:r>
      <w:r>
        <w:t>осударственных символах РФ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институтах гражданского общества, о возможностях участия граждан </w:t>
      </w:r>
      <w:r w:rsidR="000E74C4">
        <w:br/>
      </w:r>
      <w:r w:rsidRPr="00F70DC4">
        <w:t>в общественном управлении;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правах и обязанностях гражданина России;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правах и обязанностях, рег</w:t>
      </w:r>
      <w:r>
        <w:t>ламентированных Уставом школы</w:t>
      </w:r>
      <w:r w:rsidRPr="00F70DC4">
        <w:t xml:space="preserve">, Правилами </w:t>
      </w:r>
      <w:r>
        <w:t xml:space="preserve">внутреннего учебно-воспитательного распорядка </w:t>
      </w:r>
      <w:r w:rsidRPr="00F70DC4">
        <w:t xml:space="preserve">для </w:t>
      </w:r>
      <w:r>
        <w:t>учащихся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народах России, об их общей исторической судьбе, о единстве народов нашей страны;</w:t>
      </w:r>
    </w:p>
    <w:p w:rsidR="00EB75F5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национальных героях и важнейших событиях истории России, и е</w:t>
      </w:r>
      <w:r>
        <w:t>е</w:t>
      </w:r>
      <w:r w:rsidRPr="00F70DC4">
        <w:t xml:space="preserve"> народах</w:t>
      </w:r>
      <w:r w:rsidR="00053E9D">
        <w:t>.</w:t>
      </w:r>
    </w:p>
    <w:p w:rsidR="00053E9D" w:rsidRPr="00F70DC4" w:rsidRDefault="00053E9D" w:rsidP="00053E9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>
        <w:rPr>
          <w:bCs/>
        </w:rPr>
        <w:lastRenderedPageBreak/>
        <w:t>Формирование:</w:t>
      </w:r>
    </w:p>
    <w:p w:rsidR="00053E9D" w:rsidRPr="00F70DC4" w:rsidRDefault="00053E9D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интерес</w:t>
      </w:r>
      <w:r>
        <w:t>а</w:t>
      </w:r>
      <w:r w:rsidRPr="00F70DC4">
        <w:t xml:space="preserve"> к общественным явлениям, понимание активной роли человека в обществе;</w:t>
      </w:r>
    </w:p>
    <w:p w:rsidR="00053E9D" w:rsidRPr="00F70DC4" w:rsidRDefault="00053E9D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</w:t>
      </w:r>
      <w:r>
        <w:t>го</w:t>
      </w:r>
      <w:r w:rsidRPr="00F70DC4">
        <w:t xml:space="preserve"> отношени</w:t>
      </w:r>
      <w:r>
        <w:t>я</w:t>
      </w:r>
      <w:r w:rsidRPr="00F70DC4">
        <w:t xml:space="preserve"> к своему национальному языку и культуре, </w:t>
      </w:r>
      <w:r>
        <w:br/>
      </w:r>
      <w:r w:rsidRPr="00F70DC4">
        <w:t>как государственному, языку межнационального общения;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интерес</w:t>
      </w:r>
      <w:r w:rsidR="00053E9D">
        <w:t>а</w:t>
      </w:r>
      <w:r w:rsidRPr="00F70DC4">
        <w:t xml:space="preserve"> к государственным праздникам и важнейшим событиям в жизни </w:t>
      </w:r>
      <w:r>
        <w:t xml:space="preserve">России, </w:t>
      </w:r>
      <w:r w:rsidR="000E74C4">
        <w:br/>
      </w:r>
      <w:r>
        <w:t>и своего края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стремлени</w:t>
      </w:r>
      <w:r w:rsidR="00053E9D">
        <w:t>я</w:t>
      </w:r>
      <w:r w:rsidRPr="00F70DC4">
        <w:t xml:space="preserve"> активно учас</w:t>
      </w:r>
      <w:r>
        <w:t>твовать в делах класса, школы</w:t>
      </w:r>
      <w:r w:rsidRPr="00F70DC4">
        <w:t xml:space="preserve">, семьи, своего города, </w:t>
      </w:r>
      <w:r w:rsidR="00053E9D">
        <w:br/>
      </w:r>
      <w:r w:rsidRPr="00F70DC4">
        <w:t>малой Родины, своей страны;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уважени</w:t>
      </w:r>
      <w:r w:rsidR="00053E9D">
        <w:t>я</w:t>
      </w:r>
      <w:r w:rsidRPr="00F70DC4">
        <w:t xml:space="preserve"> к защитникам Отечества;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</w:t>
      </w:r>
      <w:r w:rsidR="00053E9D">
        <w:t>я</w:t>
      </w:r>
      <w:r w:rsidRPr="00F70DC4">
        <w:t xml:space="preserve"> отвечать за свои поступки;</w:t>
      </w:r>
    </w:p>
    <w:p w:rsidR="00EB75F5" w:rsidRPr="00F70DC4" w:rsidRDefault="00EB75F5" w:rsidP="00084452">
      <w:pPr>
        <w:numPr>
          <w:ilvl w:val="0"/>
          <w:numId w:val="6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негативно</w:t>
      </w:r>
      <w:r w:rsidR="00053E9D">
        <w:t>го</w:t>
      </w:r>
      <w:r w:rsidRPr="00F70DC4">
        <w:t xml:space="preserve"> отношени</w:t>
      </w:r>
      <w:r w:rsidR="00053E9D">
        <w:t>я</w:t>
      </w:r>
      <w:r w:rsidRPr="00F70DC4">
        <w:t xml:space="preserve"> к нарушениям порядка в классе, дома, на улице, </w:t>
      </w:r>
      <w:r w:rsidR="000E74C4">
        <w:br/>
      </w:r>
      <w:r w:rsidRPr="00F70DC4">
        <w:t>к невыполнению человеком своих обязанностей.</w:t>
      </w:r>
    </w:p>
    <w:p w:rsidR="00EB75F5" w:rsidRPr="005621E2" w:rsidRDefault="00EB75F5" w:rsidP="000E74C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b/>
          <w:bCs/>
          <w:sz w:val="16"/>
          <w:szCs w:val="16"/>
        </w:rPr>
      </w:pPr>
    </w:p>
    <w:p w:rsidR="000E74C4" w:rsidRDefault="00EB75F5" w:rsidP="000E74C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любовь к России, своему народу, своему краю</w:t>
      </w:r>
      <w:r>
        <w:t>;</w:t>
      </w:r>
      <w:r w:rsidRPr="00F70DC4">
        <w:t xml:space="preserve">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служение Отечеству</w:t>
      </w:r>
      <w:r>
        <w:t>;</w:t>
      </w:r>
      <w:r w:rsidRPr="00F70DC4">
        <w:t xml:space="preserve">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правовое государство, гражданское обществ</w:t>
      </w:r>
      <w:r>
        <w:t>о</w:t>
      </w:r>
      <w:r w:rsidRPr="00F70DC4">
        <w:t xml:space="preserve">;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закон и правопорядок</w:t>
      </w:r>
      <w:r>
        <w:t>;</w:t>
      </w:r>
      <w:r w:rsidRPr="00F70DC4">
        <w:t xml:space="preserve">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поликультурный мир</w:t>
      </w:r>
      <w:r>
        <w:t>;</w:t>
      </w:r>
      <w:r w:rsidRPr="00F70DC4">
        <w:t xml:space="preserve"> </w:t>
      </w:r>
    </w:p>
    <w:p w:rsidR="000E74C4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свобода личная и национальная</w:t>
      </w:r>
      <w:r>
        <w:t>;</w:t>
      </w:r>
      <w:r w:rsidRPr="00F70DC4">
        <w:t xml:space="preserve"> </w:t>
      </w:r>
    </w:p>
    <w:p w:rsidR="00EB75F5" w:rsidRDefault="00EB75F5" w:rsidP="00084452">
      <w:pPr>
        <w:pStyle w:val="ac"/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доверие к людям, институтам государства и гражданского общества.</w:t>
      </w:r>
    </w:p>
    <w:p w:rsidR="000E74C4" w:rsidRPr="00934CDC" w:rsidRDefault="000E74C4" w:rsidP="00EB75F5">
      <w:pPr>
        <w:shd w:val="clear" w:color="auto" w:fill="FFFFFF"/>
        <w:autoSpaceDE w:val="0"/>
        <w:autoSpaceDN w:val="0"/>
        <w:adjustRightInd w:val="0"/>
        <w:jc w:val="both"/>
        <w:rPr>
          <w:rStyle w:val="ad"/>
          <w:b w:val="0"/>
          <w:bCs w:val="0"/>
        </w:rPr>
      </w:pPr>
    </w:p>
    <w:p w:rsidR="00EB75F5" w:rsidRPr="00C3630E" w:rsidRDefault="00EB75F5" w:rsidP="00EB75F5">
      <w:pPr>
        <w:jc w:val="center"/>
        <w:rPr>
          <w:rStyle w:val="ad"/>
        </w:rPr>
      </w:pPr>
      <w:r w:rsidRPr="00C3630E">
        <w:rPr>
          <w:rStyle w:val="ad"/>
        </w:rPr>
        <w:t>Основные направления работы</w:t>
      </w:r>
    </w:p>
    <w:tbl>
      <w:tblPr>
        <w:tblW w:w="9301" w:type="dxa"/>
        <w:tblCellSpacing w:w="0" w:type="dxa"/>
        <w:tblInd w:w="-52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961"/>
      </w:tblGrid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6D4D74" w:rsidRDefault="00EB75F5" w:rsidP="00F31687">
            <w:pPr>
              <w:pStyle w:val="a8"/>
              <w:jc w:val="center"/>
              <w:rPr>
                <w:rStyle w:val="ad"/>
                <w:b w:val="0"/>
              </w:rPr>
            </w:pPr>
            <w:r w:rsidRPr="006D4D74">
              <w:rPr>
                <w:rStyle w:val="ad"/>
                <w:b w:val="0"/>
              </w:rPr>
              <w:t>Воспитательные задачи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6D4D74" w:rsidRDefault="00EB75F5" w:rsidP="00F31687">
            <w:pPr>
              <w:pStyle w:val="a8"/>
              <w:jc w:val="center"/>
            </w:pPr>
            <w:r>
              <w:rPr>
                <w:bCs/>
              </w:rPr>
              <w:t>Урочная, внеурочная, внешкольная деятельность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0E74C4" w:rsidP="00084452">
            <w:pPr>
              <w:pStyle w:val="ac"/>
              <w:numPr>
                <w:ilvl w:val="0"/>
                <w:numId w:val="66"/>
              </w:numPr>
              <w:tabs>
                <w:tab w:val="left" w:pos="619"/>
              </w:tabs>
              <w:ind w:left="0" w:firstLine="336"/>
            </w:pPr>
            <w:r w:rsidRPr="00C3630E">
              <w:t xml:space="preserve">Воспитание </w:t>
            </w:r>
            <w:r w:rsidR="00EB75F5" w:rsidRPr="00C3630E">
              <w:t>чувства патриотизма, сопричастности к героической истории Российского государства</w:t>
            </w:r>
            <w:r w:rsidR="003D582F">
              <w:t>.</w:t>
            </w:r>
          </w:p>
          <w:p w:rsidR="00EB75F5" w:rsidRPr="00C3630E" w:rsidRDefault="000E74C4" w:rsidP="00084452">
            <w:pPr>
              <w:pStyle w:val="ac"/>
              <w:numPr>
                <w:ilvl w:val="0"/>
                <w:numId w:val="66"/>
              </w:numPr>
              <w:tabs>
                <w:tab w:val="left" w:pos="619"/>
              </w:tabs>
              <w:ind w:left="0" w:firstLine="336"/>
            </w:pPr>
            <w:r w:rsidRPr="00C3630E">
              <w:t xml:space="preserve">Формирование </w:t>
            </w:r>
            <w:r w:rsidR="00EB75F5" w:rsidRPr="00C3630E">
              <w:t>у подрастающего поколения верности Родине, готовности служению Отечеству и его вооруженной защите</w:t>
            </w:r>
            <w:r w:rsidR="003D582F">
              <w:t>.</w:t>
            </w:r>
          </w:p>
          <w:p w:rsidR="00EB75F5" w:rsidRPr="00C3630E" w:rsidRDefault="000E74C4" w:rsidP="00084452">
            <w:pPr>
              <w:pStyle w:val="ac"/>
              <w:numPr>
                <w:ilvl w:val="0"/>
                <w:numId w:val="66"/>
              </w:numPr>
              <w:tabs>
                <w:tab w:val="left" w:pos="619"/>
              </w:tabs>
              <w:ind w:left="0" w:firstLine="336"/>
            </w:pPr>
            <w:r w:rsidRPr="00C3630E">
              <w:t xml:space="preserve">Формирование </w:t>
            </w:r>
            <w:r w:rsidR="00EB75F5" w:rsidRPr="00C3630E">
              <w:t>гражданского отношения к Отечеству</w:t>
            </w:r>
            <w:r w:rsidR="003D582F">
              <w:t>.</w:t>
            </w:r>
          </w:p>
          <w:p w:rsidR="00EB75F5" w:rsidRPr="00C3630E" w:rsidRDefault="000E74C4" w:rsidP="00084452">
            <w:pPr>
              <w:pStyle w:val="ac"/>
              <w:numPr>
                <w:ilvl w:val="0"/>
                <w:numId w:val="66"/>
              </w:numPr>
              <w:tabs>
                <w:tab w:val="left" w:pos="619"/>
              </w:tabs>
              <w:ind w:left="0" w:firstLine="336"/>
            </w:pPr>
            <w:r w:rsidRPr="00C3630E">
              <w:t xml:space="preserve">Воспитание </w:t>
            </w:r>
            <w:r w:rsidR="00EB75F5" w:rsidRPr="00C3630E">
              <w:t>верности духовным традициям России</w:t>
            </w:r>
            <w:r w:rsidR="003D582F">
              <w:t>.</w:t>
            </w:r>
          </w:p>
          <w:p w:rsidR="00EB75F5" w:rsidRPr="00C3630E" w:rsidRDefault="000E74C4" w:rsidP="00084452">
            <w:pPr>
              <w:pStyle w:val="ac"/>
              <w:numPr>
                <w:ilvl w:val="0"/>
                <w:numId w:val="66"/>
              </w:numPr>
              <w:tabs>
                <w:tab w:val="left" w:pos="619"/>
              </w:tabs>
              <w:ind w:left="0" w:firstLine="336"/>
            </w:pPr>
            <w:r w:rsidRPr="00C3630E">
              <w:t xml:space="preserve">Развитие </w:t>
            </w:r>
            <w:r w:rsidR="00EB75F5" w:rsidRPr="00C3630E">
              <w:t>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 w:rsidRPr="00C3630E">
              <w:t>День народного единства</w:t>
            </w:r>
            <w:r>
              <w:t xml:space="preserve"> КТД;</w:t>
            </w:r>
          </w:p>
          <w:p w:rsidR="00EB75F5" w:rsidRPr="00C3630E" w:rsidRDefault="000E74C4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К</w:t>
            </w:r>
            <w:r w:rsidR="00EB75F5" w:rsidRPr="00C3630E">
              <w:t>лассные часы, посвященные Международному Дню толерантности;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 xml:space="preserve">день </w:t>
            </w:r>
            <w:r w:rsidRPr="00C3630E">
              <w:t xml:space="preserve"> правовой культуры «</w:t>
            </w:r>
            <w:r>
              <w:t>Мои права, мои обязанности</w:t>
            </w:r>
            <w:r w:rsidRPr="00C3630E">
              <w:t>»;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У</w:t>
            </w:r>
            <w:r w:rsidRPr="00C3630E">
              <w:t>роки мужества</w:t>
            </w:r>
            <w:r>
              <w:t>, посвящённые Дням воинской славы;</w:t>
            </w:r>
          </w:p>
          <w:p w:rsidR="00EB75F5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 w:rsidRPr="00C3630E">
              <w:t>День космонавтики;</w:t>
            </w:r>
          </w:p>
          <w:p w:rsidR="00EB75F5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Военно-спортивные мероприятия;</w:t>
            </w:r>
          </w:p>
          <w:p w:rsidR="00EB75F5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Конкурс военной  песни, посвященный Дню защитника Отечества;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Вахта Памяти;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Акция «Ветеран</w:t>
            </w:r>
            <w:r w:rsidRPr="00C3630E">
              <w:t>» (поздравление ветеранов Великой Отечественной войны и труда);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У</w:t>
            </w:r>
            <w:r w:rsidRPr="00C3630E">
              <w:t>роки мужества «</w:t>
            </w:r>
            <w:r>
              <w:t>День победы!</w:t>
            </w:r>
            <w:r w:rsidRPr="00C3630E">
              <w:t>»;</w:t>
            </w:r>
          </w:p>
          <w:p w:rsidR="00EB75F5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М</w:t>
            </w:r>
            <w:r w:rsidRPr="00C3630E">
              <w:t>ероприятия, посвящённые Дню Победы);</w:t>
            </w:r>
          </w:p>
          <w:p w:rsidR="00EB75F5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Участие в шествии «Бессмертный полк»;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t>Полотно мира;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 w:rsidRPr="00C3630E">
              <w:t>День России;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 w:rsidRPr="00C3630E">
              <w:t>интеллектуальные игры;</w:t>
            </w:r>
          </w:p>
          <w:p w:rsidR="00EB75F5" w:rsidRPr="00C3630E" w:rsidRDefault="00EB75F5" w:rsidP="00084452">
            <w:pPr>
              <w:numPr>
                <w:ilvl w:val="0"/>
                <w:numId w:val="67"/>
              </w:numPr>
              <w:tabs>
                <w:tab w:val="left" w:pos="0"/>
                <w:tab w:val="left" w:pos="532"/>
              </w:tabs>
              <w:ind w:left="0" w:firstLine="248"/>
            </w:pPr>
            <w:r>
              <w:lastRenderedPageBreak/>
              <w:t>участие в районных</w:t>
            </w:r>
            <w:r w:rsidRPr="00C3630E">
              <w:t xml:space="preserve">, областных </w:t>
            </w:r>
            <w:r w:rsidR="000E74C4">
              <w:br/>
            </w:r>
            <w:r w:rsidRPr="00C3630E">
              <w:t>и всероссийских конкурсах правовой, патриотической и краеведческой направленности.</w:t>
            </w:r>
          </w:p>
        </w:tc>
      </w:tr>
    </w:tbl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0E74C4">
      <w:pPr>
        <w:shd w:val="clear" w:color="auto" w:fill="FFFFFF"/>
        <w:autoSpaceDE w:val="0"/>
        <w:autoSpaceDN w:val="0"/>
        <w:adjustRightInd w:val="0"/>
        <w:ind w:firstLine="567"/>
      </w:pPr>
      <w:r w:rsidRPr="00F70DC4">
        <w:rPr>
          <w:b/>
          <w:bCs/>
        </w:rPr>
        <w:t xml:space="preserve">Совместная педагогическая деятельность семьи и </w:t>
      </w:r>
      <w:r>
        <w:rPr>
          <w:b/>
          <w:bCs/>
        </w:rPr>
        <w:t>школы</w:t>
      </w:r>
      <w:r w:rsidRPr="00F70DC4">
        <w:rPr>
          <w:b/>
          <w:bCs/>
        </w:rPr>
        <w:t>:</w:t>
      </w:r>
    </w:p>
    <w:p w:rsidR="00EB75F5" w:rsidRPr="00F70DC4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посещение семей, в которых есть (или были) ветераны войны;</w:t>
      </w:r>
    </w:p>
    <w:p w:rsidR="00EB75F5" w:rsidRPr="00F70DC4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привлечение родителей к подготовке и проведению праздников, </w:t>
      </w:r>
      <w:r>
        <w:t>мероприятий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изучение семейных традиций;</w:t>
      </w:r>
    </w:p>
    <w:p w:rsidR="00EB75F5" w:rsidRPr="00F70DC4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и проведение с</w:t>
      </w:r>
      <w:r>
        <w:t>овместных</w:t>
      </w:r>
      <w:r w:rsidRPr="00F70DC4">
        <w:t xml:space="preserve"> встреч, конкурсов и викторин;</w:t>
      </w:r>
    </w:p>
    <w:p w:rsidR="00EB75F5" w:rsidRPr="00F70DC4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совм</w:t>
      </w:r>
      <w:r>
        <w:t>естных экскурсий в музеи</w:t>
      </w:r>
      <w:r w:rsidRPr="00F70DC4">
        <w:t>;</w:t>
      </w:r>
    </w:p>
    <w:p w:rsidR="00EB75F5" w:rsidRDefault="00EB75F5" w:rsidP="00084452">
      <w:pPr>
        <w:numPr>
          <w:ilvl w:val="0"/>
          <w:numId w:val="6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совместные проекты</w:t>
      </w:r>
      <w:r>
        <w:t>.</w:t>
      </w:r>
    </w:p>
    <w:p w:rsidR="000E74C4" w:rsidRPr="007F2698" w:rsidRDefault="000E74C4" w:rsidP="000E74C4">
      <w:pPr>
        <w:shd w:val="clear" w:color="auto" w:fill="FFFFFF"/>
        <w:autoSpaceDE w:val="0"/>
        <w:autoSpaceDN w:val="0"/>
        <w:adjustRightInd w:val="0"/>
        <w:ind w:left="709"/>
        <w:jc w:val="both"/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F70DC4">
        <w:rPr>
          <w:b/>
          <w:bCs/>
        </w:rPr>
        <w:t>Пути реализации модуля «Я – гражданин»</w:t>
      </w:r>
    </w:p>
    <w:p w:rsidR="00EB75F5" w:rsidRPr="00F70DC4" w:rsidRDefault="00095077" w:rsidP="00EB75F5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167005</wp:posOffset>
                </wp:positionV>
                <wp:extent cx="1580515" cy="581660"/>
                <wp:effectExtent l="0" t="0" r="19685" b="27940"/>
                <wp:wrapNone/>
                <wp:docPr id="145" name="Скругленный 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81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16CAA">
                              <w:rPr>
                                <w:sz w:val="20"/>
                                <w:szCs w:val="20"/>
                              </w:rPr>
                              <w:t xml:space="preserve">Включение воспитательных задач </w:t>
                            </w:r>
                          </w:p>
                          <w:p w:rsidR="001A2DFF" w:rsidRPr="00016CAA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16CAA">
                              <w:rPr>
                                <w:sz w:val="20"/>
                                <w:szCs w:val="20"/>
                              </w:rPr>
                              <w:t>в урочную</w:t>
                            </w:r>
                            <w:r>
                              <w:t xml:space="preserve"> </w:t>
                            </w:r>
                            <w:r w:rsidRPr="00016CAA">
                              <w:rPr>
                                <w:sz w:val="20"/>
                                <w:szCs w:val="20"/>
                              </w:rPr>
                              <w:t>деятельность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" o:spid="_x0000_s1028" style="position:absolute;left:0;text-align:left;margin-left:75.1pt;margin-top:13.15pt;width:124.4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" fillcolor="#f2dbdb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16CAA">
                        <w:rPr>
                          <w:sz w:val="20"/>
                          <w:szCs w:val="20"/>
                        </w:rPr>
                        <w:t xml:space="preserve">Включение воспитательных задач </w:t>
                      </w:r>
                    </w:p>
                    <w:p w:rsidR="001A2DFF" w:rsidRPr="00016CAA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16CAA">
                        <w:rPr>
                          <w:sz w:val="20"/>
                          <w:szCs w:val="20"/>
                        </w:rPr>
                        <w:t>в урочную</w:t>
                      </w:r>
                      <w:r>
                        <w:t xml:space="preserve"> </w:t>
                      </w:r>
                      <w:r w:rsidRPr="00016CAA">
                        <w:rPr>
                          <w:sz w:val="20"/>
                          <w:szCs w:val="20"/>
                        </w:rPr>
                        <w:t>деятельность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167005</wp:posOffset>
                </wp:positionV>
                <wp:extent cx="1580515" cy="574040"/>
                <wp:effectExtent l="0" t="0" r="19685" b="16510"/>
                <wp:wrapNone/>
                <wp:docPr id="144" name="Скругленный 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</w:p>
                          <w:p w:rsidR="001A2DFF" w:rsidRPr="00D1661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 учреждениями культуры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4" o:spid="_x0000_s1029" style="position:absolute;left:0;text-align:left;margin-left:272.65pt;margin-top:13.15pt;width:124.4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" fillcolor="#eaf1dd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</w:p>
                    <w:p w:rsidR="001A2DFF" w:rsidRPr="00D1661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 учреждениями культуры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</w:p>
    <w:p w:rsidR="00EB75F5" w:rsidRPr="00B75CBB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21590</wp:posOffset>
                </wp:positionV>
                <wp:extent cx="767080" cy="446405"/>
                <wp:effectExtent l="9525" t="7620" r="13970" b="12700"/>
                <wp:wrapNone/>
                <wp:docPr id="2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708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343E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6" o:spid="_x0000_s1026" type="#_x0000_t32" style="position:absolute;margin-left:14.7pt;margin-top:1.7pt;width:60.4pt;height:35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IEKgIAAEw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13970</wp:posOffset>
                </wp:positionV>
                <wp:extent cx="928370" cy="7620"/>
                <wp:effectExtent l="0" t="0" r="24130" b="3048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837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ECF4" id="Прямая со стрелкой 141" o:spid="_x0000_s1026" type="#_x0000_t32" style="position:absolute;margin-left:201.1pt;margin-top:1.1pt;width:73.1pt;height: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13970</wp:posOffset>
                </wp:positionV>
                <wp:extent cx="720725" cy="863600"/>
                <wp:effectExtent l="8255" t="9525" r="13970" b="12700"/>
                <wp:wrapNone/>
                <wp:docPr id="2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725" cy="86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FEE4" id="AutoShape 105" o:spid="_x0000_s1026" type="#_x0000_t32" style="position:absolute;margin-left:397.1pt;margin-top:1.1pt;width:56.75pt;height:6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b2JQIAAEI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"/>
            </w:pict>
          </mc:Fallback>
        </mc:AlternateContent>
      </w:r>
    </w:p>
    <w:p w:rsidR="00EB75F5" w:rsidRPr="00B75CBB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117475</wp:posOffset>
                </wp:positionV>
                <wp:extent cx="1580515" cy="431800"/>
                <wp:effectExtent l="0" t="0" r="19685" b="25400"/>
                <wp:wrapNone/>
                <wp:docPr id="140" name="Скругленный 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E74CDA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Работа школьной библиотеки 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0" o:spid="_x0000_s1030" style="position:absolute;left:0;text-align:left;margin-left:-4.1pt;margin-top:9.25pt;width:124.45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" fillcolor="#ffc">
                <v:textbox>
                  <w:txbxContent>
                    <w:p w:rsidR="001A2DFF" w:rsidRPr="00E74CDA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Работа школьной библиотеки 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117474</wp:posOffset>
                </wp:positionV>
                <wp:extent cx="14605" cy="0"/>
                <wp:effectExtent l="0" t="0" r="23495" b="1905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3F59C" id="Прямая со стрелкой 138" o:spid="_x0000_s1026" type="#_x0000_t32" style="position:absolute;margin-left:276.1pt;margin-top:9.25pt;width:1.15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"/>
            </w:pict>
          </mc:Fallback>
        </mc:AlternateContent>
      </w:r>
    </w:p>
    <w:p w:rsidR="00EB75F5" w:rsidRPr="00B75CBB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4445</wp:posOffset>
                </wp:positionV>
                <wp:extent cx="1748790" cy="501015"/>
                <wp:effectExtent l="19050" t="19050" r="41910" b="51435"/>
                <wp:wrapNone/>
                <wp:docPr id="137" name="Скругленный 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Pr="00016CAA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6CAA">
                              <w:rPr>
                                <w:b/>
                              </w:rPr>
                              <w:t>Модудь</w:t>
                            </w:r>
                          </w:p>
                          <w:p w:rsidR="001A2DFF" w:rsidRPr="00016CAA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6CAA">
                              <w:rPr>
                                <w:b/>
                              </w:rPr>
                              <w:t>«Я – гражданин»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" o:spid="_x0000_s1031" style="position:absolute;left:0;text-align:left;margin-left:175.7pt;margin-top:.35pt;width:137.7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" fillcolor="red" strokecolor="#f2f2f2" strokeweight="3pt">
                <v:shadow on="t" color="#622423" opacity=".5" offset="1pt"/>
                <v:textbox>
                  <w:txbxContent>
                    <w:p w:rsidR="001A2DFF" w:rsidRPr="00016CAA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 w:rsidRPr="00016CAA">
                        <w:rPr>
                          <w:b/>
                        </w:rPr>
                        <w:t>Модудь</w:t>
                      </w:r>
                    </w:p>
                    <w:p w:rsidR="001A2DFF" w:rsidRPr="00016CAA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 w:rsidRPr="00016CAA">
                        <w:rPr>
                          <w:b/>
                        </w:rPr>
                        <w:t>«Я – гражданин»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1905</wp:posOffset>
                </wp:positionV>
                <wp:extent cx="1580515" cy="431800"/>
                <wp:effectExtent l="0" t="0" r="19685" b="25400"/>
                <wp:wrapNone/>
                <wp:docPr id="139" name="Скругленный 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ind w:right="-7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16CAA">
                              <w:rPr>
                                <w:sz w:val="20"/>
                                <w:szCs w:val="20"/>
                              </w:rPr>
                              <w:t xml:space="preserve">Организованная </w:t>
                            </w:r>
                          </w:p>
                          <w:p w:rsidR="001A2DFF" w:rsidRPr="00016CAA" w:rsidRDefault="001A2DFF" w:rsidP="00EB75F5">
                            <w:pPr>
                              <w:ind w:right="-7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16CAA">
                              <w:rPr>
                                <w:sz w:val="20"/>
                                <w:szCs w:val="20"/>
                              </w:rPr>
                              <w:t>система КТД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" o:spid="_x0000_s1032" style="position:absolute;left:0;text-align:left;margin-left:362.6pt;margin-top:.15pt;width:124.4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" fillcolor="#fbd4b4">
                <v:textbox>
                  <w:txbxContent>
                    <w:p w:rsidR="001A2DFF" w:rsidRDefault="001A2DFF" w:rsidP="00EB75F5">
                      <w:pPr>
                        <w:ind w:right="-78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16CAA">
                        <w:rPr>
                          <w:sz w:val="20"/>
                          <w:szCs w:val="20"/>
                        </w:rPr>
                        <w:t xml:space="preserve">Организованная </w:t>
                      </w:r>
                    </w:p>
                    <w:p w:rsidR="001A2DFF" w:rsidRPr="00016CAA" w:rsidRDefault="001A2DFF" w:rsidP="00EB75F5">
                      <w:pPr>
                        <w:ind w:right="-78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16CAA">
                        <w:rPr>
                          <w:sz w:val="20"/>
                          <w:szCs w:val="20"/>
                        </w:rPr>
                        <w:t>система КТД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24130</wp:posOffset>
                </wp:positionV>
                <wp:extent cx="7620" cy="229235"/>
                <wp:effectExtent l="0" t="0" r="30480" b="37465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2A4D" id="Прямая со стрелкой 135" o:spid="_x0000_s1026" type="#_x0000_t32" style="position:absolute;margin-left:14.7pt;margin-top:1.9pt;width:.6pt;height:1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"/>
            </w:pict>
          </mc:Fallback>
        </mc:AlternateContent>
      </w: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77470</wp:posOffset>
                </wp:positionV>
                <wp:extent cx="1705610" cy="431800"/>
                <wp:effectExtent l="0" t="0" r="27940" b="25400"/>
                <wp:wrapNone/>
                <wp:docPr id="134" name="Скругленный 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ind w:right="-17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6616">
                              <w:rPr>
                                <w:sz w:val="20"/>
                                <w:szCs w:val="20"/>
                              </w:rPr>
                              <w:t>Сотрудничество</w:t>
                            </w:r>
                          </w:p>
                          <w:p w:rsidR="001A2DFF" w:rsidRPr="00D16616" w:rsidRDefault="001A2DFF" w:rsidP="00EB75F5">
                            <w:pPr>
                              <w:ind w:right="-17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 военным комиссариатом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" o:spid="_x0000_s1033" style="position:absolute;left:0;text-align:left;margin-left:-4.1pt;margin-top:6.1pt;width:134.3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" fillcolor="#fcf">
                <v:textbox>
                  <w:txbxContent>
                    <w:p w:rsidR="001A2DFF" w:rsidRDefault="001A2DFF" w:rsidP="00EB75F5">
                      <w:pPr>
                        <w:ind w:right="-178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16616">
                        <w:rPr>
                          <w:sz w:val="20"/>
                          <w:szCs w:val="20"/>
                        </w:rPr>
                        <w:t>Сотрудничество</w:t>
                      </w:r>
                    </w:p>
                    <w:p w:rsidR="001A2DFF" w:rsidRPr="00D16616" w:rsidRDefault="001A2DFF" w:rsidP="00EB75F5">
                      <w:pPr>
                        <w:ind w:right="-178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 военным комиссариатом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83185</wp:posOffset>
                </wp:positionV>
                <wp:extent cx="786130" cy="635000"/>
                <wp:effectExtent l="9525" t="9525" r="13970" b="12700"/>
                <wp:wrapNone/>
                <wp:docPr id="2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613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059C7" id="AutoShape 104" o:spid="_x0000_s1026" type="#_x0000_t32" style="position:absolute;margin-left:391.95pt;margin-top:6.55pt;width:61.9pt;height:50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83LAIAAEw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"/>
            </w:pict>
          </mc:Fallback>
        </mc:AlternateContent>
      </w:r>
    </w:p>
    <w:p w:rsidR="00EB75F5" w:rsidRPr="00B75CBB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158750</wp:posOffset>
                </wp:positionV>
                <wp:extent cx="545465" cy="487045"/>
                <wp:effectExtent l="0" t="0" r="26035" b="27305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0B874" id="Прямая со стрелкой 133" o:spid="_x0000_s1026" type="#_x0000_t32" style="position:absolute;margin-left:24.95pt;margin-top:12.5pt;width:42.95pt;height: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"/>
            </w:pict>
          </mc:Fallback>
        </mc:AlternateContent>
      </w:r>
    </w:p>
    <w:p w:rsidR="00EB75F5" w:rsidRPr="00B75CBB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17145</wp:posOffset>
                </wp:positionV>
                <wp:extent cx="2054225" cy="417195"/>
                <wp:effectExtent l="0" t="0" r="22225" b="20955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C4316B" w:rsidRDefault="001A2DFF" w:rsidP="00EB75F5">
                            <w:pPr>
                              <w:ind w:right="-12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4316B">
                              <w:rPr>
                                <w:sz w:val="20"/>
                                <w:szCs w:val="20"/>
                              </w:rPr>
                              <w:t>Преподавание курса 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Основы религиозной культуры</w:t>
                            </w:r>
                            <w:r w:rsidRPr="00C4316B"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1" o:spid="_x0000_s1034" style="position:absolute;left:0;text-align:left;margin-left:276.1pt;margin-top:1.35pt;width:161.75pt;height:3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" fillcolor="#cff">
                <v:textbox>
                  <w:txbxContent>
                    <w:p w:rsidR="001A2DFF" w:rsidRPr="00C4316B" w:rsidRDefault="001A2DFF" w:rsidP="00EB75F5">
                      <w:pPr>
                        <w:ind w:right="-128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4316B">
                        <w:rPr>
                          <w:sz w:val="20"/>
                          <w:szCs w:val="20"/>
                        </w:rPr>
                        <w:t>Преподавание курса «</w:t>
                      </w:r>
                      <w:r>
                        <w:rPr>
                          <w:sz w:val="20"/>
                          <w:szCs w:val="20"/>
                        </w:rPr>
                        <w:t>Основы религиозной культуры</w:t>
                      </w:r>
                      <w:r w:rsidRPr="00C4316B">
                        <w:rPr>
                          <w:sz w:val="20"/>
                          <w:szCs w:val="20"/>
                        </w:rPr>
                        <w:t>»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31750</wp:posOffset>
                </wp:positionV>
                <wp:extent cx="1943735" cy="417195"/>
                <wp:effectExtent l="0" t="0" r="18415" b="20955"/>
                <wp:wrapNone/>
                <wp:docPr id="132" name="Скругленный 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0E74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</w:p>
                          <w:p w:rsidR="001A2DFF" w:rsidRPr="006A43D7" w:rsidRDefault="001A2DFF" w:rsidP="000E74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 городской </w:t>
                            </w:r>
                            <w:r w:rsidRPr="006A43D7">
                              <w:rPr>
                                <w:sz w:val="20"/>
                                <w:szCs w:val="20"/>
                              </w:rPr>
                              <w:t xml:space="preserve"> библиотекой </w:t>
                            </w:r>
                          </w:p>
                          <w:p w:rsidR="001A2DFF" w:rsidRDefault="001A2DFF" w:rsidP="000E74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2" o:spid="_x0000_s1035" style="position:absolute;left:0;text-align:left;margin-left:67.9pt;margin-top:2.5pt;width:153.05pt;height:3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" fillcolor="#daeef3">
                <v:textbox>
                  <w:txbxContent>
                    <w:p w:rsidR="001A2DFF" w:rsidRDefault="001A2DFF" w:rsidP="000E74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</w:p>
                    <w:p w:rsidR="001A2DFF" w:rsidRPr="006A43D7" w:rsidRDefault="001A2DFF" w:rsidP="000E74C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 городской </w:t>
                      </w:r>
                      <w:r w:rsidRPr="006A43D7">
                        <w:rPr>
                          <w:sz w:val="20"/>
                          <w:szCs w:val="20"/>
                        </w:rPr>
                        <w:t xml:space="preserve"> библиотекой </w:t>
                      </w:r>
                    </w:p>
                    <w:p w:rsidR="001A2DFF" w:rsidRDefault="001A2DFF" w:rsidP="000E74C4"/>
                  </w:txbxContent>
                </v:textbox>
              </v:roundrect>
            </w:pict>
          </mc:Fallback>
        </mc:AlternateContent>
      </w:r>
    </w:p>
    <w:p w:rsidR="00EB75F5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135890</wp:posOffset>
                </wp:positionV>
                <wp:extent cx="676275" cy="0"/>
                <wp:effectExtent l="9525" t="5080" r="9525" b="13970"/>
                <wp:wrapNone/>
                <wp:docPr id="19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D5E7" id="Прямая со стрелкой 130" o:spid="_x0000_s1026" type="#_x0000_t32" style="position:absolute;margin-left:220.95pt;margin-top:10.7pt;width:53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"/>
            </w:pict>
          </mc:Fallback>
        </mc:AlternateConten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Pr="00F70DC4" w:rsidRDefault="00EB75F5" w:rsidP="000E74C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В школе</w:t>
      </w:r>
      <w:r w:rsidRPr="00F70DC4">
        <w:t xml:space="preserve"> создана система гражданско-патриотического и правового воспитания, способствующая осознанию детьми их принадлежности к судьбе своего Отечества, ответственных за себя и окружающую действительность, готовых и способных строить жизнь, достойную современного человека.</w:t>
      </w: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t xml:space="preserve">В </w:t>
      </w:r>
      <w:r>
        <w:t>школ</w:t>
      </w:r>
      <w:r w:rsidR="00053E9D">
        <w:t>е</w:t>
      </w:r>
      <w:r w:rsidRPr="00F70DC4">
        <w:t xml:space="preserve"> формир</w:t>
      </w:r>
      <w:r>
        <w:t>уется</w:t>
      </w:r>
      <w:r w:rsidRPr="00F70DC4">
        <w:t xml:space="preserve"> личност</w:t>
      </w:r>
      <w:r>
        <w:t>ь</w:t>
      </w:r>
      <w:r w:rsidRPr="00F70DC4">
        <w:t>, осознающ</w:t>
      </w:r>
      <w:r>
        <w:t>ая</w:t>
      </w:r>
      <w:r w:rsidRPr="00F70DC4">
        <w:t xml:space="preserve"> себя частью общества и гражданином своего Отечества, овладе</w:t>
      </w:r>
      <w:r>
        <w:t>вающая</w:t>
      </w:r>
      <w:r w:rsidRPr="00F70DC4">
        <w:t xml:space="preserve"> следующими компетенциями:</w:t>
      </w:r>
    </w:p>
    <w:p w:rsidR="00EB75F5" w:rsidRPr="00F70DC4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EB75F5" w:rsidRPr="00F70DC4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EB75F5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lastRenderedPageBreak/>
        <w:t xml:space="preserve">опыт постижения ценностей гражданского общества, национальной истории </w:t>
      </w:r>
      <w:r w:rsidR="00053E9D">
        <w:br/>
      </w:r>
      <w:r w:rsidRPr="00F70DC4">
        <w:t>и культуры;</w:t>
      </w:r>
    </w:p>
    <w:p w:rsidR="00EB75F5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ролевого взаимодействия и реализации гражданской, патриотической позиции;</w:t>
      </w:r>
    </w:p>
    <w:p w:rsidR="00EB75F5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социальной и межкультурной коммуникации;</w:t>
      </w:r>
    </w:p>
    <w:p w:rsidR="00EB75F5" w:rsidRPr="00F70DC4" w:rsidRDefault="00EB75F5" w:rsidP="00084452">
      <w:pPr>
        <w:numPr>
          <w:ilvl w:val="0"/>
          <w:numId w:val="6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 правах и обязанностях человека, гражданина, семьянина, товарища.</w:t>
      </w:r>
    </w:p>
    <w:p w:rsidR="00B74FFF" w:rsidRPr="00C3630E" w:rsidRDefault="00B74FFF" w:rsidP="00B74FFF">
      <w:pPr>
        <w:spacing w:before="27" w:after="27"/>
        <w:ind w:firstLine="567"/>
        <w:jc w:val="both"/>
        <w:rPr>
          <w:color w:val="000000"/>
        </w:rPr>
      </w:pPr>
    </w:p>
    <w:p w:rsidR="00053E9D" w:rsidRDefault="00053E9D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FF0000"/>
        </w:rPr>
      </w:pPr>
    </w:p>
    <w:p w:rsidR="00EB75F5" w:rsidRPr="00053E9D" w:rsidRDefault="00EB75F5" w:rsidP="003D67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FF0000"/>
          <w:sz w:val="16"/>
          <w:szCs w:val="16"/>
        </w:rPr>
      </w:pPr>
      <w:r w:rsidRPr="00053E9D">
        <w:rPr>
          <w:b/>
          <w:bCs/>
          <w:color w:val="FF0000"/>
        </w:rPr>
        <w:t xml:space="preserve">Модуль «Я – человек» </w:t>
      </w:r>
    </w:p>
    <w:p w:rsidR="00EB75F5" w:rsidRPr="00F70DC4" w:rsidRDefault="00EB75F5" w:rsidP="00053E9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F70DC4">
        <w:rPr>
          <w:b/>
          <w:bCs/>
          <w:i/>
        </w:rPr>
        <w:t>Направление</w:t>
      </w:r>
      <w:r>
        <w:rPr>
          <w:b/>
          <w:bCs/>
          <w:i/>
        </w:rPr>
        <w:t xml:space="preserve"> 2</w:t>
      </w:r>
      <w:r w:rsidRPr="00F70DC4">
        <w:rPr>
          <w:b/>
          <w:bCs/>
          <w:i/>
        </w:rPr>
        <w:t xml:space="preserve">: </w:t>
      </w:r>
      <w:r w:rsidRPr="00F70DC4">
        <w:rPr>
          <w:b/>
          <w:bCs/>
          <w:i/>
          <w:iCs/>
        </w:rPr>
        <w:t>Воспитание нравственных чувств и этического сознания.</w:t>
      </w:r>
    </w:p>
    <w:p w:rsidR="00EB75F5" w:rsidRPr="00E00B67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053E9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>Задачи модуля:</w:t>
      </w:r>
    </w:p>
    <w:p w:rsidR="00EB75F5" w:rsidRPr="003D582F" w:rsidRDefault="00EB75F5" w:rsidP="00053E9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3D582F">
        <w:rPr>
          <w:bCs/>
          <w:i/>
        </w:rPr>
        <w:t>Получение знаний</w:t>
      </w:r>
      <w:r w:rsidR="002A24ED" w:rsidRPr="003D582F">
        <w:rPr>
          <w:bCs/>
          <w:i/>
        </w:rPr>
        <w:t xml:space="preserve"> о/об: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базовых национальных российских ценностях;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различи</w:t>
      </w:r>
      <w:r>
        <w:t>я</w:t>
      </w:r>
      <w:r w:rsidR="002A24ED">
        <w:t>х</w:t>
      </w:r>
      <w:r w:rsidRPr="00F70DC4">
        <w:t xml:space="preserve"> хороших и плохих поступков;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правилах поведения в </w:t>
      </w:r>
      <w:r>
        <w:t>школе</w:t>
      </w:r>
      <w:r w:rsidRPr="00F70DC4">
        <w:t>, дома, на улице, в общественных местах, на природе;</w:t>
      </w:r>
    </w:p>
    <w:p w:rsidR="00EB75F5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религиозной картине мира, роли традиционных религий в развитии Российского государства, в истории и культуре нашей страны</w:t>
      </w:r>
      <w:r w:rsidR="002A24ED">
        <w:t>.</w:t>
      </w:r>
    </w:p>
    <w:p w:rsidR="002A24ED" w:rsidRPr="003D582F" w:rsidRDefault="002A24ED" w:rsidP="002A24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  <w:rPr>
          <w:i/>
        </w:rPr>
      </w:pPr>
      <w:r w:rsidRPr="003D582F">
        <w:rPr>
          <w:i/>
        </w:rPr>
        <w:t>Формирование: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уважительно</w:t>
      </w:r>
      <w:r>
        <w:t>го</w:t>
      </w:r>
      <w:r w:rsidRPr="00F70DC4">
        <w:t xml:space="preserve"> отношени</w:t>
      </w:r>
      <w:r>
        <w:t>я</w:t>
      </w:r>
      <w:r w:rsidRPr="00F70DC4">
        <w:t xml:space="preserve"> к родителям, старшим, доброжелательное отношение </w:t>
      </w:r>
      <w:r w:rsidR="002A24ED">
        <w:br/>
      </w:r>
      <w:r w:rsidRPr="00F70DC4">
        <w:t>к сверстникам и младшим;</w:t>
      </w:r>
    </w:p>
    <w:p w:rsidR="00EB75F5" w:rsidRPr="00F70DC4" w:rsidRDefault="002A24ED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навыков </w:t>
      </w:r>
      <w:r w:rsidR="00EB75F5" w:rsidRPr="00F70DC4">
        <w:t>установлени</w:t>
      </w:r>
      <w:r w:rsidR="00EB75F5">
        <w:t>я</w:t>
      </w:r>
      <w:r w:rsidR="00EB75F5" w:rsidRPr="00F70DC4">
        <w:t xml:space="preserve"> дружеских взаимоотношений в коллективе, основанных </w:t>
      </w:r>
      <w:r>
        <w:br/>
      </w:r>
      <w:r w:rsidR="00EB75F5" w:rsidRPr="00F70DC4">
        <w:t>на взаимопомощи и взаимной поддержке;</w:t>
      </w:r>
    </w:p>
    <w:p w:rsidR="002A24ED" w:rsidRPr="00F70DC4" w:rsidRDefault="002A24ED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стремления соблюдать </w:t>
      </w:r>
      <w:r w:rsidRPr="00F70DC4">
        <w:t>правил</w:t>
      </w:r>
      <w:r>
        <w:t>а</w:t>
      </w:r>
      <w:r w:rsidRPr="00F70DC4">
        <w:t xml:space="preserve"> этики, культуры речи;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бережно</w:t>
      </w:r>
      <w:r>
        <w:t>го</w:t>
      </w:r>
      <w:r w:rsidRPr="00F70DC4">
        <w:t>, гуманно</w:t>
      </w:r>
      <w:r>
        <w:t>го</w:t>
      </w:r>
      <w:r w:rsidRPr="00F70DC4">
        <w:t xml:space="preserve"> отношени</w:t>
      </w:r>
      <w:r w:rsidR="002A24ED">
        <w:t>я</w:t>
      </w:r>
      <w:r w:rsidRPr="00F70DC4">
        <w:t xml:space="preserve"> ко всему живому;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стремлени</w:t>
      </w:r>
      <w:r w:rsidR="002A24ED">
        <w:t>я</w:t>
      </w:r>
      <w:r w:rsidRPr="00F70DC4">
        <w:t xml:space="preserve"> избегать плохих поступков, не капризничать, не быть упрямым</w:t>
      </w:r>
      <w:r w:rsidR="002A24ED">
        <w:t>и</w:t>
      </w:r>
      <w:r w:rsidRPr="00F70DC4">
        <w:t>; умение признаться в плохом поступке и проанализировать его;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представления о возможном негативном влиянии </w:t>
      </w:r>
      <w:r w:rsidR="002A24ED" w:rsidRPr="00F70DC4">
        <w:t xml:space="preserve">компьютерных игр, кино, телевизионных передач, рекламы </w:t>
      </w:r>
      <w:r w:rsidRPr="00F70DC4">
        <w:t>на морально-психологическое состояние человека;</w:t>
      </w:r>
    </w:p>
    <w:p w:rsidR="00EB75F5" w:rsidRPr="00F70DC4" w:rsidRDefault="00EB75F5" w:rsidP="00084452">
      <w:pPr>
        <w:numPr>
          <w:ilvl w:val="0"/>
          <w:numId w:val="7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отрицательно</w:t>
      </w:r>
      <w:r w:rsidR="002A24ED">
        <w:t>го</w:t>
      </w:r>
      <w:r w:rsidRPr="00F70DC4">
        <w:t xml:space="preserve"> отношени</w:t>
      </w:r>
      <w:r w:rsidR="002A24ED">
        <w:t>я</w:t>
      </w:r>
      <w:r w:rsidRPr="00F70DC4">
        <w:t xml:space="preserve"> к аморальным поступкам, грубости, оскорбительным словам и действиям, в том числе в содержании художественных фильмов </w:t>
      </w:r>
      <w:r w:rsidR="002A24ED">
        <w:br/>
      </w:r>
      <w:r w:rsidRPr="00F70DC4">
        <w:t>и телевизионных передач.</w:t>
      </w:r>
    </w:p>
    <w:p w:rsidR="00EB75F5" w:rsidRPr="00E00B67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2A24ED" w:rsidRDefault="00EB75F5" w:rsidP="002A24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нравственный выбор; 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жизнь и смысл жизни; 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справедливость; 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милосердие; 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честь</w:t>
      </w:r>
      <w:r>
        <w:t>,</w:t>
      </w:r>
      <w:r w:rsidRPr="00F70DC4">
        <w:t xml:space="preserve"> достоинство; </w:t>
      </w:r>
    </w:p>
    <w:p w:rsidR="002A24ED" w:rsidRDefault="002A24ED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представление</w:t>
      </w:r>
      <w:r>
        <w:t xml:space="preserve"> </w:t>
      </w:r>
      <w:r w:rsidRPr="00F70DC4">
        <w:t>о вере, духовной культуре и светской этике</w:t>
      </w:r>
      <w:r>
        <w:t>;</w:t>
      </w:r>
    </w:p>
    <w:p w:rsidR="002A24ED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свобода совести и вероисповедания; </w:t>
      </w:r>
    </w:p>
    <w:p w:rsidR="00EB75F5" w:rsidRDefault="00EB75F5" w:rsidP="00084452">
      <w:pPr>
        <w:pStyle w:val="ac"/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толерантность.</w:t>
      </w:r>
    </w:p>
    <w:p w:rsidR="002A24ED" w:rsidRDefault="002A24ED" w:rsidP="002A24ED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Default="00EB75F5" w:rsidP="00EB75F5">
      <w:pPr>
        <w:jc w:val="center"/>
        <w:rPr>
          <w:rStyle w:val="ad"/>
        </w:rPr>
      </w:pPr>
      <w:r>
        <w:rPr>
          <w:rStyle w:val="ad"/>
        </w:rPr>
        <w:t>Основные направления работы</w:t>
      </w:r>
    </w:p>
    <w:tbl>
      <w:tblPr>
        <w:tblW w:w="9301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961"/>
      </w:tblGrid>
      <w:tr w:rsidR="00EB75F5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657621" w:rsidRDefault="00EB75F5" w:rsidP="00F31687">
            <w:pPr>
              <w:ind w:left="368" w:hanging="360"/>
              <w:jc w:val="center"/>
              <w:rPr>
                <w:rStyle w:val="ad"/>
                <w:b w:val="0"/>
                <w:bCs w:val="0"/>
              </w:rPr>
            </w:pPr>
            <w:r w:rsidRPr="00657621">
              <w:rPr>
                <w:rStyle w:val="ad"/>
                <w:b w:val="0"/>
                <w:bCs w:val="0"/>
              </w:rPr>
              <w:t>Воспитательные задачи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Default="00EB75F5" w:rsidP="00F31687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</w:pPr>
            <w:r w:rsidRPr="00657621">
              <w:t>Ключевые дела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3D582F" w:rsidP="00084452">
            <w:pPr>
              <w:numPr>
                <w:ilvl w:val="0"/>
                <w:numId w:val="72"/>
              </w:numPr>
              <w:tabs>
                <w:tab w:val="left" w:pos="52"/>
                <w:tab w:val="left" w:pos="619"/>
              </w:tabs>
              <w:ind w:left="52" w:firstLine="308"/>
            </w:pPr>
            <w:r w:rsidRPr="00C3630E">
              <w:t>Формирование духовно-нравственных ориентиров</w:t>
            </w:r>
            <w:r>
              <w:t>.</w:t>
            </w:r>
          </w:p>
          <w:p w:rsidR="00EB75F5" w:rsidRPr="00C3630E" w:rsidRDefault="003D582F" w:rsidP="00084452">
            <w:pPr>
              <w:numPr>
                <w:ilvl w:val="0"/>
                <w:numId w:val="72"/>
              </w:numPr>
              <w:tabs>
                <w:tab w:val="left" w:pos="52"/>
                <w:tab w:val="left" w:pos="619"/>
              </w:tabs>
              <w:ind w:left="52" w:firstLine="308"/>
            </w:pPr>
            <w:r w:rsidRPr="00C3630E">
              <w:t xml:space="preserve">Формирование гражданского </w:t>
            </w:r>
            <w:r>
              <w:lastRenderedPageBreak/>
              <w:t>от</w:t>
            </w:r>
            <w:r w:rsidRPr="00C3630E">
              <w:t>ношения к себе</w:t>
            </w:r>
            <w:r>
              <w:t>.</w:t>
            </w:r>
          </w:p>
          <w:p w:rsidR="00EB75F5" w:rsidRPr="00C3630E" w:rsidRDefault="003D582F" w:rsidP="00084452">
            <w:pPr>
              <w:numPr>
                <w:ilvl w:val="0"/>
                <w:numId w:val="72"/>
              </w:numPr>
              <w:tabs>
                <w:tab w:val="left" w:pos="52"/>
                <w:tab w:val="left" w:pos="619"/>
              </w:tabs>
              <w:ind w:left="52" w:firstLine="308"/>
            </w:pPr>
            <w:r w:rsidRPr="00C3630E">
              <w:t>Воспитание сознательной дисциплины и культуры поведения, ответственности и исполнительности</w:t>
            </w:r>
            <w:r>
              <w:t>.</w:t>
            </w:r>
          </w:p>
          <w:p w:rsidR="00EB75F5" w:rsidRPr="00C3630E" w:rsidRDefault="003D582F" w:rsidP="00084452">
            <w:pPr>
              <w:numPr>
                <w:ilvl w:val="0"/>
                <w:numId w:val="72"/>
              </w:numPr>
              <w:tabs>
                <w:tab w:val="left" w:pos="52"/>
                <w:tab w:val="left" w:pos="619"/>
              </w:tabs>
              <w:ind w:left="52" w:firstLine="308"/>
            </w:pPr>
            <w:r w:rsidRPr="00C3630E">
              <w:t>Формирование потребности самообразования, самов</w:t>
            </w:r>
            <w:r w:rsidR="00EB75F5" w:rsidRPr="00C3630E">
              <w:t>оспитания своих морально-волевых качеств</w:t>
            </w:r>
            <w:r>
              <w:t>.</w:t>
            </w:r>
          </w:p>
          <w:p w:rsidR="00EB75F5" w:rsidRPr="00C3630E" w:rsidRDefault="003D582F" w:rsidP="00084452">
            <w:pPr>
              <w:numPr>
                <w:ilvl w:val="0"/>
                <w:numId w:val="72"/>
              </w:numPr>
              <w:tabs>
                <w:tab w:val="left" w:pos="52"/>
                <w:tab w:val="left" w:pos="619"/>
              </w:tabs>
              <w:ind w:left="52" w:firstLine="308"/>
            </w:pPr>
            <w:r w:rsidRPr="00C3630E">
              <w:t>Развитие самосовершенствования личности.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lastRenderedPageBreak/>
              <w:t>День Знаний;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День пожилого человека;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День Учителя;</w:t>
            </w:r>
          </w:p>
          <w:p w:rsidR="003D582F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lastRenderedPageBreak/>
              <w:t>День матери;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 xml:space="preserve">Благотворительные  акции: </w:t>
            </w:r>
            <w:r w:rsidR="003D582F">
              <w:br/>
            </w:r>
            <w:r>
              <w:t>«Дети –детям» (новогодние подарки детям интерната), «Помощь бездомным животным», изготовление игрушек для новогодней благотворительной ярмарки;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КТД «Семейный праздник Новый год</w:t>
            </w:r>
            <w:r w:rsidRPr="00C3630E">
              <w:t>»;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Мероприятия, посвящен</w:t>
            </w:r>
            <w:r w:rsidR="003D582F">
              <w:t>н</w:t>
            </w:r>
            <w:r>
              <w:t xml:space="preserve">ые </w:t>
            </w:r>
            <w:r w:rsidRPr="00C3630E">
              <w:t xml:space="preserve"> Дню защитника Отечества;</w:t>
            </w:r>
          </w:p>
          <w:p w:rsidR="00EB75F5" w:rsidRPr="00C3630E" w:rsidRDefault="003D582F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П</w:t>
            </w:r>
            <w:r w:rsidR="00EB75F5" w:rsidRPr="00C3630E">
              <w:t>раздничные мероприятия, посвященные 8 марта;</w:t>
            </w:r>
          </w:p>
          <w:p w:rsidR="00EB75F5" w:rsidRPr="00C3630E" w:rsidRDefault="00EB75F5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День школы</w:t>
            </w:r>
            <w:r w:rsidRPr="00C3630E">
              <w:t>;</w:t>
            </w:r>
          </w:p>
          <w:p w:rsidR="00EB75F5" w:rsidRPr="00C3630E" w:rsidRDefault="003D582F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right="-90" w:firstLine="248"/>
            </w:pPr>
            <w:r>
              <w:t>Б</w:t>
            </w:r>
            <w:r w:rsidR="00EB75F5">
              <w:t>еседы с уча</w:t>
            </w:r>
            <w:r w:rsidR="00EB75F5" w:rsidRPr="00C3630E">
              <w:t>щимися «Правила поведения в общественных местах», «Как не стать жертвой преступления, мошенничества»</w:t>
            </w:r>
            <w:r w:rsidR="00EB75F5">
              <w:t xml:space="preserve"> «безопасный интернет»</w:t>
            </w:r>
            <w:r w:rsidR="00EB75F5" w:rsidRPr="00C3630E">
              <w:t xml:space="preserve"> и т.д.;</w:t>
            </w:r>
          </w:p>
          <w:p w:rsidR="00EB75F5" w:rsidRPr="00C3630E" w:rsidRDefault="003D582F" w:rsidP="00084452">
            <w:pPr>
              <w:numPr>
                <w:ilvl w:val="0"/>
                <w:numId w:val="7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В</w:t>
            </w:r>
            <w:r w:rsidR="00EB75F5" w:rsidRPr="00C3630E">
              <w:t>овлечение учащихся в детские объединения, секции, клубы по интересам.</w:t>
            </w:r>
          </w:p>
        </w:tc>
      </w:tr>
    </w:tbl>
    <w:p w:rsidR="00EB75F5" w:rsidRPr="00E00B67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3D582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 xml:space="preserve">Совместная педагогическая деятельность семьи и </w:t>
      </w:r>
      <w:r>
        <w:rPr>
          <w:b/>
          <w:bCs/>
        </w:rPr>
        <w:t>школы</w:t>
      </w:r>
      <w:r w:rsidRPr="00F70DC4">
        <w:rPr>
          <w:b/>
          <w:bCs/>
        </w:rPr>
        <w:t>:</w:t>
      </w:r>
    </w:p>
    <w:p w:rsidR="00EB75F5" w:rsidRPr="00F70DC4" w:rsidRDefault="00EB75F5" w:rsidP="00084452">
      <w:pPr>
        <w:numPr>
          <w:ilvl w:val="0"/>
          <w:numId w:val="7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оформление информационн</w:t>
      </w:r>
      <w:r>
        <w:t>ых</w:t>
      </w:r>
      <w:r w:rsidRPr="00F70DC4">
        <w:t xml:space="preserve"> стенд</w:t>
      </w:r>
      <w:r>
        <w:t>ов;</w:t>
      </w:r>
    </w:p>
    <w:p w:rsidR="00EB75F5" w:rsidRPr="00F70DC4" w:rsidRDefault="00EB75F5" w:rsidP="00084452">
      <w:pPr>
        <w:numPr>
          <w:ilvl w:val="0"/>
          <w:numId w:val="7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тематические общешкольные</w:t>
      </w:r>
      <w:r w:rsidRPr="00F70DC4">
        <w:t xml:space="preserve"> родительские собрания;</w:t>
      </w:r>
    </w:p>
    <w:p w:rsidR="00EB75F5" w:rsidRPr="00F70DC4" w:rsidRDefault="00EB75F5" w:rsidP="00084452">
      <w:pPr>
        <w:numPr>
          <w:ilvl w:val="0"/>
          <w:numId w:val="7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работе родительского комитета лицея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7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субботников по благоустройству территории;</w:t>
      </w:r>
    </w:p>
    <w:p w:rsidR="00EB75F5" w:rsidRDefault="00EB75F5" w:rsidP="00084452">
      <w:pPr>
        <w:numPr>
          <w:ilvl w:val="0"/>
          <w:numId w:val="7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и проведение совместных праздников, экскурсионных пох</w:t>
      </w:r>
      <w:r>
        <w:t>одов, посещение театров, музеев:</w:t>
      </w:r>
    </w:p>
    <w:p w:rsidR="00EB75F5" w:rsidRDefault="00EB75F5" w:rsidP="003D582F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клубы выходного дня;</w:t>
      </w:r>
    </w:p>
    <w:p w:rsidR="00EB75F5" w:rsidRDefault="00EB75F5" w:rsidP="003D582F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День Учителя;</w:t>
      </w:r>
    </w:p>
    <w:p w:rsidR="00EB75F5" w:rsidRDefault="00EB75F5" w:rsidP="003D582F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День Матери;</w:t>
      </w:r>
    </w:p>
    <w:p w:rsidR="00EB75F5" w:rsidRDefault="00EB75F5" w:rsidP="003D582F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семейный праздник Новый год;</w:t>
      </w:r>
    </w:p>
    <w:p w:rsidR="00EB75F5" w:rsidRDefault="00EB75F5" w:rsidP="00084452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конкурсах, акциях, проводимых в</w:t>
      </w:r>
      <w:r w:rsidRPr="006F5FB2">
        <w:t xml:space="preserve"> </w:t>
      </w:r>
      <w:r>
        <w:t>школе:</w:t>
      </w:r>
    </w:p>
    <w:p w:rsidR="00EB75F5" w:rsidRDefault="00EB75F5" w:rsidP="003D582F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567"/>
        <w:jc w:val="both"/>
      </w:pPr>
      <w:r>
        <w:t>- на лучшую новогоднюю игрушку;</w:t>
      </w:r>
    </w:p>
    <w:p w:rsidR="00EB75F5" w:rsidRDefault="00EB75F5" w:rsidP="003D582F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567"/>
        <w:jc w:val="both"/>
      </w:pPr>
      <w:r>
        <w:t>-</w:t>
      </w:r>
      <w:r w:rsidR="003D582F">
        <w:t> </w:t>
      </w:r>
      <w:r>
        <w:t xml:space="preserve">благотворительная акция «Дети – детям» </w:t>
      </w:r>
      <w:r w:rsidR="003D582F">
        <w:t>–</w:t>
      </w:r>
      <w:r>
        <w:t xml:space="preserve"> новогодние подарки для детей интерната;</w:t>
      </w:r>
    </w:p>
    <w:p w:rsidR="00EB75F5" w:rsidRDefault="00EB75F5" w:rsidP="003D582F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567"/>
        <w:jc w:val="both"/>
      </w:pPr>
      <w:r>
        <w:t>- акция милосердия «Помоги бездомным животным»;</w:t>
      </w:r>
    </w:p>
    <w:p w:rsidR="00EB75F5" w:rsidRPr="00F70DC4" w:rsidRDefault="00EB75F5" w:rsidP="003D582F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567"/>
        <w:jc w:val="both"/>
      </w:pPr>
      <w:r>
        <w:t xml:space="preserve">- </w:t>
      </w:r>
      <w:r w:rsidRPr="00F70DC4">
        <w:t>самый уютный класс;</w:t>
      </w:r>
    </w:p>
    <w:p w:rsidR="00EB75F5" w:rsidRPr="00F70DC4" w:rsidRDefault="00EB75F5" w:rsidP="00084452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индивидуальные консультации (психологическая, педагогическая и медицинская помощь);</w:t>
      </w:r>
    </w:p>
    <w:p w:rsidR="00EB75F5" w:rsidRPr="00F70DC4" w:rsidRDefault="00EB75F5" w:rsidP="00084452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изучение мотивов и потребностей родителей.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F70DC4">
        <w:rPr>
          <w:b/>
          <w:bCs/>
        </w:rPr>
        <w:t>Пути реализации модуля «Я – человек»</w:t>
      </w:r>
    </w:p>
    <w:p w:rsidR="00EB75F5" w:rsidRPr="000F00A4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57150</wp:posOffset>
                </wp:positionV>
                <wp:extent cx="1580515" cy="614045"/>
                <wp:effectExtent l="0" t="0" r="19685" b="14605"/>
                <wp:wrapNone/>
                <wp:docPr id="159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14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Включение воспитательных задач </w:t>
                            </w:r>
                          </w:p>
                          <w:p w:rsidR="001A2DFF" w:rsidRPr="006F5B1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урочную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9" o:spid="_x0000_s1036" style="position:absolute;left:0;text-align:left;margin-left:187.3pt;margin-top:4.5pt;width:124.45pt;height:4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" fillcolor="#fcf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Включение воспитательных задач </w:t>
                      </w:r>
                    </w:p>
                    <w:p w:rsidR="001A2DFF" w:rsidRPr="006F5B1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урочную деятельность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116840</wp:posOffset>
                </wp:positionV>
                <wp:extent cx="1275715" cy="579120"/>
                <wp:effectExtent l="10160" t="5715" r="9525" b="5715"/>
                <wp:wrapNone/>
                <wp:docPr id="1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715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42ED" id="AutoShape 108" o:spid="_x0000_s1026" type="#_x0000_t32" style="position:absolute;margin-left:311.75pt;margin-top:9.2pt;width:100.45pt;height:45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116840</wp:posOffset>
                </wp:positionV>
                <wp:extent cx="1790700" cy="379095"/>
                <wp:effectExtent l="10795" t="5715" r="8255" b="5715"/>
                <wp:wrapNone/>
                <wp:docPr id="1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0" cy="379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06B1B" id="AutoShape 107" o:spid="_x0000_s1026" type="#_x0000_t32" style="position:absolute;margin-left:46.3pt;margin-top:9.2pt;width:141pt;height:29.8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"/>
            </w:pict>
          </mc:Fallback>
        </mc:AlternateContent>
      </w: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145415</wp:posOffset>
                </wp:positionV>
                <wp:extent cx="1580515" cy="431800"/>
                <wp:effectExtent l="0" t="0" r="19685" b="25400"/>
                <wp:wrapNone/>
                <wp:docPr id="156" name="Скругленный 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4C7C"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</w:p>
                          <w:p w:rsidR="001A2DFF" w:rsidRPr="00444C7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 ОЦЭВ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6" o:spid="_x0000_s1037" style="position:absolute;left:0;text-align:left;margin-left:2.5pt;margin-top:11.45pt;width:124.45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" fillcolor="#ff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4C7C"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</w:p>
                    <w:p w:rsidR="001A2DFF" w:rsidRPr="00444C7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 ОЦЭВ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-5080</wp:posOffset>
                </wp:positionV>
                <wp:extent cx="1580515" cy="431800"/>
                <wp:effectExtent l="0" t="0" r="19685" b="25400"/>
                <wp:wrapNone/>
                <wp:docPr id="155" name="Скругленный 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4C7C">
                              <w:rPr>
                                <w:sz w:val="20"/>
                                <w:szCs w:val="20"/>
                              </w:rPr>
                              <w:t xml:space="preserve">Организованная </w:t>
                            </w:r>
                          </w:p>
                          <w:p w:rsidR="001A2DFF" w:rsidRPr="00444C7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44C7C">
                              <w:rPr>
                                <w:sz w:val="20"/>
                                <w:szCs w:val="20"/>
                              </w:rPr>
                              <w:t>система КТД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5" o:spid="_x0000_s1038" style="position:absolute;left:0;text-align:left;margin-left:344.8pt;margin-top:-.4pt;width:124.45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" fillcolor="#e5dfe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4C7C">
                        <w:rPr>
                          <w:sz w:val="20"/>
                          <w:szCs w:val="20"/>
                        </w:rPr>
                        <w:t xml:space="preserve">Организованная </w:t>
                      </w:r>
                    </w:p>
                    <w:p w:rsidR="001A2DFF" w:rsidRPr="00444C7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44C7C">
                        <w:rPr>
                          <w:sz w:val="20"/>
                          <w:szCs w:val="20"/>
                        </w:rPr>
                        <w:t>система КТД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142240</wp:posOffset>
                </wp:positionV>
                <wp:extent cx="1748790" cy="501015"/>
                <wp:effectExtent l="19050" t="19050" r="41910" b="51435"/>
                <wp:wrapNone/>
                <wp:docPr id="154" name="Скругленный 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Pr="00016CAA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6CAA">
                              <w:rPr>
                                <w:b/>
                              </w:rPr>
                              <w:t>Модудь</w:t>
                            </w:r>
                          </w:p>
                          <w:p w:rsidR="001A2DFF" w:rsidRPr="00016CAA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«Я – человек</w:t>
                            </w:r>
                            <w:r w:rsidRPr="00016CAA">
                              <w:rPr>
                                <w:b/>
                              </w:rPr>
                              <w:t>»</w:t>
                            </w:r>
                          </w:p>
                          <w:p w:rsidR="001A2DF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4" o:spid="_x0000_s1039" style="position:absolute;left:0;text-align:left;margin-left:170.3pt;margin-top:11.2pt;width:137.7pt;height:3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" fillcolor="#fde9d9" strokecolor="#f2f2f2" strokeweight="3pt">
                <v:shadow on="t" color="#622423" opacity=".5" offset="1pt"/>
                <v:textbox>
                  <w:txbxContent>
                    <w:p w:rsidR="001A2DFF" w:rsidRPr="00016CAA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 w:rsidRPr="00016CAA">
                        <w:rPr>
                          <w:b/>
                        </w:rPr>
                        <w:t>Модудь</w:t>
                      </w:r>
                    </w:p>
                    <w:p w:rsidR="001A2DFF" w:rsidRPr="00016CAA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«Я – человек</w:t>
                      </w:r>
                      <w:r w:rsidRPr="00016CAA">
                        <w:rPr>
                          <w:b/>
                        </w:rPr>
                        <w:t>»</w:t>
                      </w:r>
                    </w:p>
                    <w:p w:rsidR="001A2DFF" w:rsidRDefault="001A2DFF" w:rsidP="00EB75F5"/>
                  </w:txbxContent>
                </v:textbox>
              </v:roundrect>
            </w:pict>
          </mc:Fallback>
        </mc:AlternateContent>
      </w: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>
                <wp:simplePos x="0" y="0"/>
                <wp:positionH relativeFrom="column">
                  <wp:posOffset>588009</wp:posOffset>
                </wp:positionH>
                <wp:positionV relativeFrom="paragraph">
                  <wp:posOffset>51435</wp:posOffset>
                </wp:positionV>
                <wp:extent cx="0" cy="266065"/>
                <wp:effectExtent l="0" t="0" r="19050" b="19685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5277" id="Прямая со стрелкой 153" o:spid="_x0000_s1026" type="#_x0000_t32" style="position:absolute;margin-left:46.3pt;margin-top:4.05pt;width:0;height:20.9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LjTAIAAFcEAAAOAAAAZHJzL2Uyb0RvYy54bWysVEtu2zAQ3RfoHQjtHUmO7dq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51434</wp:posOffset>
                </wp:positionV>
                <wp:extent cx="7620" cy="0"/>
                <wp:effectExtent l="0" t="0" r="30480" b="19050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40DC" id="Прямая со стрелкой 152" o:spid="_x0000_s1026" type="#_x0000_t32" style="position:absolute;margin-left:45.7pt;margin-top:4.05pt;width:.6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"/>
            </w:pict>
          </mc:Fallback>
        </mc:AlternateContent>
      </w: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76200</wp:posOffset>
                </wp:positionV>
                <wp:extent cx="657225" cy="735330"/>
                <wp:effectExtent l="9525" t="6985" r="9525" b="10160"/>
                <wp:wrapNone/>
                <wp:docPr id="1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AEF6" id="AutoShape 111" o:spid="_x0000_s1026" type="#_x0000_t32" style="position:absolute;margin-left:360.45pt;margin-top:6pt;width:51.75pt;height:57.9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142240</wp:posOffset>
                </wp:positionV>
                <wp:extent cx="1580515" cy="431800"/>
                <wp:effectExtent l="0" t="0" r="19685" b="25400"/>
                <wp:wrapNone/>
                <wp:docPr id="151" name="Скругленный 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</w:pPr>
                            <w:r w:rsidRPr="00444C7C"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абота детского </w:t>
                            </w:r>
                            <w:r w:rsidRPr="00444C7C">
                              <w:rPr>
                                <w:sz w:val="20"/>
                                <w:szCs w:val="20"/>
                              </w:rPr>
                              <w:t>объединени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>
                              <w:t xml:space="preserve"> «Поколение 77»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" o:spid="_x0000_s1040" style="position:absolute;left:0;text-align:left;margin-left:6.5pt;margin-top:11.2pt;width:124.45pt;height: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" fillcolor="#cff">
                <v:textbox>
                  <w:txbxContent>
                    <w:p w:rsidR="001A2DFF" w:rsidRDefault="001A2DFF" w:rsidP="00EB75F5">
                      <w:pPr>
                        <w:jc w:val="center"/>
                      </w:pPr>
                      <w:r w:rsidRPr="00444C7C">
                        <w:rPr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 xml:space="preserve">абота детского </w:t>
                      </w:r>
                      <w:r w:rsidRPr="00444C7C">
                        <w:rPr>
                          <w:sz w:val="20"/>
                          <w:szCs w:val="20"/>
                        </w:rPr>
                        <w:t>объединени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>
                        <w:t xml:space="preserve"> «Поколение 77»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48260</wp:posOffset>
                </wp:positionV>
                <wp:extent cx="652145" cy="516890"/>
                <wp:effectExtent l="12700" t="9525" r="11430" b="6985"/>
                <wp:wrapNone/>
                <wp:docPr id="1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145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6B68" id="AutoShape 110" o:spid="_x0000_s1026" type="#_x0000_t32" style="position:absolute;margin-left:45.7pt;margin-top:3.8pt;width:51.35pt;height:4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"/>
            </w:pict>
          </mc:Fallback>
        </mc:AlternateContent>
      </w:r>
    </w:p>
    <w:p w:rsidR="00EB75F5" w:rsidRPr="00E34C51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110490</wp:posOffset>
                </wp:positionV>
                <wp:extent cx="1875790" cy="594995"/>
                <wp:effectExtent l="0" t="0" r="10160" b="14605"/>
                <wp:wrapNone/>
                <wp:docPr id="148" name="Скругленный 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5B1F"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</w:p>
                          <w:p w:rsidR="001A2DFF" w:rsidRDefault="001A2DFF" w:rsidP="00EB75F5">
                            <w:pPr>
                              <w:ind w:right="-27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КДН и ЗП, органами опеки, </w:t>
                            </w:r>
                          </w:p>
                          <w:p w:rsidR="001A2DFF" w:rsidRPr="00897DD7" w:rsidRDefault="001A2DFF" w:rsidP="00EB75F5">
                            <w:pPr>
                              <w:ind w:right="-27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ОДН</w:t>
                            </w:r>
                          </w:p>
                          <w:p w:rsidR="001A2DFF" w:rsidRPr="006F5B1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8" o:spid="_x0000_s1041" style="position:absolute;left:0;text-align:left;margin-left:97.05pt;margin-top:8.7pt;width:147.7pt;height:4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" fillcolor="#fc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F5B1F"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</w:p>
                    <w:p w:rsidR="001A2DFF" w:rsidRDefault="001A2DFF" w:rsidP="00EB75F5">
                      <w:pPr>
                        <w:ind w:right="-27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КДН и ЗП, органами опеки, </w:t>
                      </w:r>
                    </w:p>
                    <w:p w:rsidR="001A2DFF" w:rsidRPr="00897DD7" w:rsidRDefault="001A2DFF" w:rsidP="00EB75F5">
                      <w:pPr>
                        <w:ind w:right="-27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ОДН</w:t>
                      </w:r>
                    </w:p>
                    <w:p w:rsidR="001A2DFF" w:rsidRPr="006F5B1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110490</wp:posOffset>
                </wp:positionV>
                <wp:extent cx="1580515" cy="431800"/>
                <wp:effectExtent l="0" t="0" r="19685" b="25400"/>
                <wp:wrapNone/>
                <wp:docPr id="147" name="Скругленный 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444C7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Работа школьной</w:t>
                            </w:r>
                            <w:r w:rsidRPr="003D58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библиотеки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" o:spid="_x0000_s1042" style="position:absolute;left:0;text-align:left;margin-left:295.3pt;margin-top:8.7pt;width:124.45pt;height:3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" fillcolor="#fc6">
                <v:textbox>
                  <w:txbxContent>
                    <w:p w:rsidR="001A2DFF" w:rsidRPr="00444C7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Работа школьной</w:t>
                      </w:r>
                      <w:r w:rsidRPr="003D582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библиотеки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E34C51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90170</wp:posOffset>
                </wp:positionV>
                <wp:extent cx="609600" cy="9525"/>
                <wp:effectExtent l="0" t="0" r="19050" b="28575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1AF7" id="Прямая со стрелкой 146" o:spid="_x0000_s1026" type="#_x0000_t32" style="position:absolute;margin-left:245.7pt;margin-top:7.1pt;width:48pt;height: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"/>
            </w:pict>
          </mc:Fallback>
        </mc:AlternateConten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Pr="00F70DC4" w:rsidRDefault="00EB75F5" w:rsidP="003D582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 моральных нормах и правилах нравственного поведения, в том числе </w:t>
      </w:r>
      <w:r w:rsidR="003D582F">
        <w:br/>
      </w:r>
      <w:r w:rsidRPr="00F70DC4">
        <w:t>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нравственно-этический опыт взаимодействия со сверстниками, старшими </w:t>
      </w:r>
      <w:r w:rsidR="003D582F">
        <w:br/>
      </w:r>
      <w:r w:rsidRPr="00F70DC4">
        <w:t>и младшими детьми, взрослыми в соответствии с общепринятыми нравственными нормами;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уважительное отношение к традиционным религиям;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неравнодушие к жизненным проблемам других людей, сочувствие к человеку, находящемуся в трудной ситуации;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</w:t>
      </w:r>
      <w:r w:rsidR="004E1DB3">
        <w:br/>
      </w:r>
      <w:r w:rsidRPr="00F70DC4">
        <w:t>и поступков других людей;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уважительное отношение к родителям (законным представителям), к старшим, заботливое отношение к младшим;</w:t>
      </w:r>
    </w:p>
    <w:p w:rsidR="00EB75F5" w:rsidRPr="00F70DC4" w:rsidRDefault="00EB75F5" w:rsidP="00084452">
      <w:pPr>
        <w:numPr>
          <w:ilvl w:val="0"/>
          <w:numId w:val="7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знание традиций своей семьи и </w:t>
      </w:r>
      <w:r>
        <w:t>школы</w:t>
      </w:r>
      <w:r w:rsidRPr="00F70DC4">
        <w:t>, бережное отношение к ним.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Pr="004E1DB3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FF0000"/>
        </w:rPr>
      </w:pPr>
      <w:r w:rsidRPr="004E1DB3">
        <w:rPr>
          <w:b/>
          <w:bCs/>
          <w:color w:val="FF0000"/>
        </w:rPr>
        <w:t xml:space="preserve">Модуль «Я и труд»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4E1D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F70DC4">
        <w:rPr>
          <w:b/>
          <w:bCs/>
          <w:i/>
        </w:rPr>
        <w:t xml:space="preserve">Направление 3. </w:t>
      </w:r>
      <w:r w:rsidRPr="00F70DC4">
        <w:rPr>
          <w:b/>
          <w:bCs/>
          <w:i/>
          <w:iCs/>
        </w:rPr>
        <w:t>Воспитание трудолюбия, творческого отношения к учению, труду, жизни.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sz w:val="16"/>
          <w:szCs w:val="16"/>
        </w:rPr>
      </w:pPr>
    </w:p>
    <w:p w:rsidR="00EB75F5" w:rsidRDefault="00EB75F5" w:rsidP="004E1D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>Задачи модуля:</w:t>
      </w:r>
    </w:p>
    <w:p w:rsidR="00EB75F5" w:rsidRDefault="00EB75F5" w:rsidP="004E1DB3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rPr>
          <w:bCs/>
        </w:rPr>
        <w:t>Получение знаний</w:t>
      </w:r>
      <w:r w:rsidR="004E1DB3">
        <w:rPr>
          <w:bCs/>
        </w:rPr>
        <w:t xml:space="preserve"> о/об: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нравственных основах уч</w:t>
      </w:r>
      <w:r>
        <w:t>е</w:t>
      </w:r>
      <w:r w:rsidRPr="00F70DC4">
        <w:t>бы, ведущей роли образования, труда и значении творчества в жизни человека и общества;</w:t>
      </w:r>
    </w:p>
    <w:p w:rsidR="00EB75F5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основных профессиях</w:t>
      </w:r>
      <w:r w:rsidR="004E1DB3">
        <w:t>.</w:t>
      </w:r>
    </w:p>
    <w:p w:rsidR="004E1DB3" w:rsidRDefault="004E1DB3" w:rsidP="004E1DB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  <w:r>
        <w:t xml:space="preserve">    </w:t>
      </w:r>
    </w:p>
    <w:p w:rsidR="004E1DB3" w:rsidRPr="00F70DC4" w:rsidRDefault="004E1DB3" w:rsidP="004E1DB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>
        <w:t>Формирование:</w:t>
      </w:r>
    </w:p>
    <w:p w:rsidR="004E1DB3" w:rsidRPr="00F70DC4" w:rsidRDefault="004E1DB3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lastRenderedPageBreak/>
        <w:t>уважени</w:t>
      </w:r>
      <w:r>
        <w:t>я</w:t>
      </w:r>
      <w:r w:rsidRPr="00F70DC4">
        <w:t xml:space="preserve"> к труду и творчеству старших и сверстников;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</w:t>
      </w:r>
      <w:r>
        <w:t>го</w:t>
      </w:r>
      <w:r w:rsidRPr="00F70DC4">
        <w:t xml:space="preserve"> отношени</w:t>
      </w:r>
      <w:r>
        <w:t>я</w:t>
      </w:r>
      <w:r w:rsidRPr="00F70DC4">
        <w:t xml:space="preserve"> к уч</w:t>
      </w:r>
      <w:r>
        <w:t>е</w:t>
      </w:r>
      <w:r w:rsidRPr="00F70DC4">
        <w:t>бе как виду творческой деятельности;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элементарны</w:t>
      </w:r>
      <w:r w:rsidR="004E1DB3">
        <w:t>х</w:t>
      </w:r>
      <w:r w:rsidRPr="00F70DC4">
        <w:t xml:space="preserve"> представлени</w:t>
      </w:r>
      <w:r w:rsidR="004E1DB3">
        <w:t>й</w:t>
      </w:r>
      <w:r w:rsidRPr="00F70DC4">
        <w:t xml:space="preserve"> о роли знаний, науки, современного производства </w:t>
      </w:r>
      <w:r w:rsidR="004E1DB3">
        <w:br/>
      </w:r>
      <w:r w:rsidRPr="00F70DC4">
        <w:t>в жизни человека и общества;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навык</w:t>
      </w:r>
      <w:r w:rsidR="004E1DB3">
        <w:t>ов</w:t>
      </w:r>
      <w:r w:rsidRPr="00F70DC4">
        <w:t xml:space="preserve"> коллективной работы, в том числе при разработке и реализации учебных </w:t>
      </w:r>
      <w:r w:rsidR="004E1DB3">
        <w:br/>
      </w:r>
      <w:r w:rsidRPr="00F70DC4">
        <w:t>и учебно-трудовых проектов;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</w:t>
      </w:r>
      <w:r w:rsidR="004E1DB3">
        <w:t>я</w:t>
      </w:r>
      <w:r w:rsidRPr="00F70DC4">
        <w:t xml:space="preserve"> проявлять дисциплинированность, последовательность и настойчивость </w:t>
      </w:r>
      <w:r w:rsidR="004E1DB3">
        <w:br/>
      </w:r>
      <w:r w:rsidRPr="00F70DC4">
        <w:t>в выполнении учебных и учебно-трудовых заданий;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</w:t>
      </w:r>
      <w:r w:rsidR="004E1DB3">
        <w:t>я</w:t>
      </w:r>
      <w:r w:rsidRPr="00F70DC4">
        <w:t xml:space="preserve"> соблюдать порядок на рабочем месте;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бережно</w:t>
      </w:r>
      <w:r w:rsidR="004E1DB3">
        <w:t>го</w:t>
      </w:r>
      <w:r w:rsidRPr="00F70DC4">
        <w:t xml:space="preserve"> отношени</w:t>
      </w:r>
      <w:r w:rsidR="004E1DB3">
        <w:t>я</w:t>
      </w:r>
      <w:r w:rsidRPr="00F70DC4">
        <w:t xml:space="preserve"> к результатам своего труда, труда других людей, к школьному имуществу, учебникам, личным вещам;</w:t>
      </w:r>
    </w:p>
    <w:p w:rsidR="00EB75F5" w:rsidRPr="00F70DC4" w:rsidRDefault="00EB75F5" w:rsidP="00084452">
      <w:pPr>
        <w:numPr>
          <w:ilvl w:val="0"/>
          <w:numId w:val="7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отрицательно</w:t>
      </w:r>
      <w:r w:rsidR="004E1DB3">
        <w:t>го</w:t>
      </w:r>
      <w:r w:rsidRPr="00F70DC4">
        <w:t xml:space="preserve"> отношени</w:t>
      </w:r>
      <w:r w:rsidR="004E1DB3">
        <w:t>я</w:t>
      </w:r>
      <w:r w:rsidRPr="00F70DC4">
        <w:t xml:space="preserve"> к лени и небрежности в труде и уч</w:t>
      </w:r>
      <w:r>
        <w:t>е</w:t>
      </w:r>
      <w:r w:rsidRPr="00F70DC4">
        <w:t>бе, небережливому отношению к результатам труда людей.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4E1DB3" w:rsidRDefault="00EB75F5" w:rsidP="004E1D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4E1DB3" w:rsidRDefault="00EB75F5" w:rsidP="00084452">
      <w:pPr>
        <w:pStyle w:val="ac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уважение к труду; </w:t>
      </w:r>
    </w:p>
    <w:p w:rsidR="004E1DB3" w:rsidRDefault="004E1DB3" w:rsidP="00084452">
      <w:pPr>
        <w:pStyle w:val="ac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т</w:t>
      </w:r>
      <w:r w:rsidR="00EB75F5" w:rsidRPr="00F70DC4">
        <w:t xml:space="preserve">ворчество и созидание; </w:t>
      </w:r>
    </w:p>
    <w:p w:rsidR="004E1DB3" w:rsidRDefault="00EB75F5" w:rsidP="00084452">
      <w:pPr>
        <w:pStyle w:val="ac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стремление к познанию и истине; </w:t>
      </w:r>
    </w:p>
    <w:p w:rsidR="004E1DB3" w:rsidRDefault="00EB75F5" w:rsidP="00084452">
      <w:pPr>
        <w:pStyle w:val="ac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целеустремленность и настойчивость</w:t>
      </w:r>
      <w:r>
        <w:t>;</w:t>
      </w:r>
      <w:r w:rsidRPr="00F70DC4">
        <w:t xml:space="preserve"> </w:t>
      </w:r>
    </w:p>
    <w:p w:rsidR="00EB75F5" w:rsidRPr="00F70DC4" w:rsidRDefault="00EB75F5" w:rsidP="00084452">
      <w:pPr>
        <w:pStyle w:val="ac"/>
        <w:numPr>
          <w:ilvl w:val="0"/>
          <w:numId w:val="7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бережливость.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EB75F5">
      <w:pPr>
        <w:jc w:val="center"/>
        <w:rPr>
          <w:rStyle w:val="ad"/>
        </w:rPr>
      </w:pPr>
      <w:r>
        <w:rPr>
          <w:rStyle w:val="ad"/>
        </w:rPr>
        <w:t>Основные направления работы</w:t>
      </w:r>
    </w:p>
    <w:tbl>
      <w:tblPr>
        <w:tblW w:w="9072" w:type="dxa"/>
        <w:tblCellSpacing w:w="0" w:type="dxa"/>
        <w:tblInd w:w="374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732"/>
      </w:tblGrid>
      <w:tr w:rsidR="00EB75F5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657621" w:rsidRDefault="00EB75F5" w:rsidP="00F31687">
            <w:pPr>
              <w:ind w:left="364" w:hanging="360"/>
              <w:jc w:val="center"/>
              <w:rPr>
                <w:rStyle w:val="ad"/>
                <w:b w:val="0"/>
                <w:bCs w:val="0"/>
              </w:rPr>
            </w:pPr>
            <w:r w:rsidRPr="00657621">
              <w:rPr>
                <w:rStyle w:val="ad"/>
                <w:b w:val="0"/>
                <w:bCs w:val="0"/>
              </w:rPr>
              <w:t>Воспитательные задачи</w:t>
            </w:r>
          </w:p>
        </w:tc>
        <w:tc>
          <w:tcPr>
            <w:tcW w:w="47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Default="00EB75F5" w:rsidP="00F31687">
            <w:pPr>
              <w:tabs>
                <w:tab w:val="left" w:pos="0"/>
              </w:tabs>
              <w:ind w:left="335" w:hanging="360"/>
              <w:jc w:val="center"/>
            </w:pPr>
            <w:r w:rsidRPr="00657621">
              <w:t>Ключевые дела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4E1DB3" w:rsidP="00084452">
            <w:pPr>
              <w:numPr>
                <w:ilvl w:val="0"/>
                <w:numId w:val="80"/>
              </w:numPr>
              <w:tabs>
                <w:tab w:val="left" w:pos="619"/>
              </w:tabs>
              <w:ind w:left="0" w:firstLine="335"/>
            </w:pPr>
            <w:r w:rsidRPr="00C3630E">
              <w:t>Формирование у учащихся осознания принадлежности к школьному коллективу</w:t>
            </w:r>
            <w:r>
              <w:t>.</w:t>
            </w:r>
          </w:p>
          <w:p w:rsidR="00EB75F5" w:rsidRPr="00C3630E" w:rsidRDefault="004E1DB3" w:rsidP="00084452">
            <w:pPr>
              <w:numPr>
                <w:ilvl w:val="0"/>
                <w:numId w:val="80"/>
              </w:numPr>
              <w:tabs>
                <w:tab w:val="left" w:pos="619"/>
              </w:tabs>
              <w:ind w:left="0" w:firstLine="335"/>
            </w:pPr>
            <w:r w:rsidRPr="00C3630E">
              <w:t>Стремление к сочетанию личных и общественных интересов, к созданию атмосферы подлинного тов</w:t>
            </w:r>
            <w:r w:rsidR="00EB75F5" w:rsidRPr="00C3630E">
              <w:t>арищества и дружбы в коллективе</w:t>
            </w:r>
            <w:r>
              <w:t>.</w:t>
            </w:r>
          </w:p>
          <w:p w:rsidR="00EB75F5" w:rsidRPr="00C3630E" w:rsidRDefault="004E1DB3" w:rsidP="00084452">
            <w:pPr>
              <w:numPr>
                <w:ilvl w:val="0"/>
                <w:numId w:val="80"/>
              </w:numPr>
              <w:tabs>
                <w:tab w:val="left" w:pos="619"/>
              </w:tabs>
              <w:ind w:left="0" w:firstLine="335"/>
            </w:pPr>
            <w:r w:rsidRPr="00C3630E">
              <w:t>Воспитание сознательного отношения к учебе, труду</w:t>
            </w:r>
            <w:r>
              <w:t>.</w:t>
            </w:r>
          </w:p>
          <w:p w:rsidR="00EB75F5" w:rsidRPr="00C3630E" w:rsidRDefault="004E1DB3" w:rsidP="00084452">
            <w:pPr>
              <w:numPr>
                <w:ilvl w:val="0"/>
                <w:numId w:val="80"/>
              </w:numPr>
              <w:tabs>
                <w:tab w:val="left" w:pos="619"/>
              </w:tabs>
              <w:ind w:left="0" w:firstLine="335"/>
            </w:pPr>
            <w:r w:rsidRPr="00C3630E">
              <w:t>Развитие познавательной активности, участия в общешкольных мероприятиях</w:t>
            </w:r>
            <w:r>
              <w:t>.</w:t>
            </w:r>
          </w:p>
          <w:p w:rsidR="00EB75F5" w:rsidRPr="00C3630E" w:rsidRDefault="004E1DB3" w:rsidP="00084452">
            <w:pPr>
              <w:numPr>
                <w:ilvl w:val="0"/>
                <w:numId w:val="80"/>
              </w:numPr>
              <w:tabs>
                <w:tab w:val="left" w:pos="619"/>
              </w:tabs>
              <w:ind w:left="0" w:firstLine="335"/>
            </w:pPr>
            <w:r w:rsidRPr="00C3630E">
              <w:t>Формирование готовности школьников к сознательному выбору профессии.</w:t>
            </w:r>
          </w:p>
        </w:tc>
        <w:tc>
          <w:tcPr>
            <w:tcW w:w="47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Default="00EB75F5" w:rsidP="00084452">
            <w:pPr>
              <w:numPr>
                <w:ilvl w:val="0"/>
                <w:numId w:val="81"/>
              </w:numPr>
              <w:tabs>
                <w:tab w:val="left" w:pos="0"/>
                <w:tab w:val="left" w:pos="531"/>
              </w:tabs>
              <w:ind w:left="106" w:firstLine="142"/>
            </w:pPr>
            <w:r>
              <w:t>Праздник День знаний;</w:t>
            </w:r>
          </w:p>
          <w:p w:rsidR="00EB75F5" w:rsidRPr="00C3630E" w:rsidRDefault="004E1DB3" w:rsidP="00084452">
            <w:pPr>
              <w:numPr>
                <w:ilvl w:val="0"/>
                <w:numId w:val="81"/>
              </w:numPr>
              <w:tabs>
                <w:tab w:val="left" w:pos="0"/>
                <w:tab w:val="left" w:pos="531"/>
              </w:tabs>
              <w:ind w:left="106" w:firstLine="142"/>
            </w:pPr>
            <w:r>
              <w:t>С</w:t>
            </w:r>
            <w:r w:rsidR="00EB75F5">
              <w:t>истема профориентации;</w:t>
            </w:r>
          </w:p>
          <w:p w:rsidR="00EB75F5" w:rsidRDefault="00EB75F5" w:rsidP="00084452">
            <w:pPr>
              <w:numPr>
                <w:ilvl w:val="0"/>
                <w:numId w:val="81"/>
              </w:numPr>
              <w:tabs>
                <w:tab w:val="left" w:pos="0"/>
                <w:tab w:val="left" w:pos="531"/>
              </w:tabs>
              <w:ind w:left="106" w:firstLine="142"/>
            </w:pPr>
            <w:r>
              <w:t>День школы</w:t>
            </w:r>
            <w:r w:rsidRPr="00C3630E">
              <w:t>;</w:t>
            </w:r>
          </w:p>
          <w:p w:rsidR="00EB75F5" w:rsidRPr="00C3630E" w:rsidRDefault="004E1DB3" w:rsidP="00084452">
            <w:pPr>
              <w:numPr>
                <w:ilvl w:val="0"/>
                <w:numId w:val="81"/>
              </w:numPr>
              <w:shd w:val="clear" w:color="auto" w:fill="FFFFFF"/>
              <w:tabs>
                <w:tab w:val="left" w:pos="531"/>
              </w:tabs>
              <w:autoSpaceDE w:val="0"/>
              <w:autoSpaceDN w:val="0"/>
              <w:adjustRightInd w:val="0"/>
              <w:ind w:left="106" w:firstLine="142"/>
            </w:pPr>
            <w:r>
              <w:t>С</w:t>
            </w:r>
            <w:r w:rsidR="00EB75F5" w:rsidRPr="00C3630E">
              <w:t xml:space="preserve">убботники по благоустройству </w:t>
            </w:r>
            <w:r w:rsidR="00EB75F5">
              <w:t>пришкольной территории</w:t>
            </w:r>
            <w:r w:rsidR="00EB75F5" w:rsidRPr="00C3630E">
              <w:t>;</w:t>
            </w:r>
          </w:p>
          <w:p w:rsidR="00EB75F5" w:rsidRPr="00C3630E" w:rsidRDefault="004E1DB3" w:rsidP="00084452">
            <w:pPr>
              <w:numPr>
                <w:ilvl w:val="0"/>
                <w:numId w:val="81"/>
              </w:numPr>
              <w:shd w:val="clear" w:color="auto" w:fill="FFFFFF"/>
              <w:tabs>
                <w:tab w:val="left" w:pos="531"/>
              </w:tabs>
              <w:autoSpaceDE w:val="0"/>
              <w:autoSpaceDN w:val="0"/>
              <w:adjustRightInd w:val="0"/>
              <w:ind w:left="106" w:firstLine="142"/>
            </w:pPr>
            <w:r>
              <w:t>О</w:t>
            </w:r>
            <w:r w:rsidR="00EB75F5" w:rsidRPr="00C3630E">
              <w:t>формление класса к Новому году;</w:t>
            </w:r>
          </w:p>
          <w:p w:rsidR="00EB75F5" w:rsidRPr="00C3630E" w:rsidRDefault="004E1DB3" w:rsidP="00084452">
            <w:pPr>
              <w:numPr>
                <w:ilvl w:val="0"/>
                <w:numId w:val="81"/>
              </w:numPr>
              <w:shd w:val="clear" w:color="auto" w:fill="FFFFFF"/>
              <w:tabs>
                <w:tab w:val="left" w:pos="531"/>
              </w:tabs>
              <w:autoSpaceDE w:val="0"/>
              <w:autoSpaceDN w:val="0"/>
              <w:adjustRightInd w:val="0"/>
              <w:ind w:left="106" w:firstLine="142"/>
            </w:pPr>
            <w:r>
              <w:t>К</w:t>
            </w:r>
            <w:r w:rsidR="00EB75F5" w:rsidRPr="00C3630E">
              <w:t>онкурсные, познавательно</w:t>
            </w:r>
            <w:r w:rsidR="00EB75F5">
              <w:t>-</w:t>
            </w:r>
            <w:r w:rsidR="00EB75F5" w:rsidRPr="00C3630E">
              <w:t xml:space="preserve"> развлекательные, сюжетно-ролевые </w:t>
            </w:r>
            <w:r>
              <w:br/>
            </w:r>
            <w:r w:rsidR="00EB75F5" w:rsidRPr="00C3630E">
              <w:t>и коллективно-творческие мероприятия;</w:t>
            </w:r>
          </w:p>
          <w:p w:rsidR="00EB75F5" w:rsidRPr="00C3630E" w:rsidRDefault="004E1DB3" w:rsidP="00084452">
            <w:pPr>
              <w:numPr>
                <w:ilvl w:val="0"/>
                <w:numId w:val="81"/>
              </w:numPr>
              <w:shd w:val="clear" w:color="auto" w:fill="FFFFFF"/>
              <w:tabs>
                <w:tab w:val="left" w:pos="531"/>
              </w:tabs>
              <w:autoSpaceDE w:val="0"/>
              <w:autoSpaceDN w:val="0"/>
              <w:adjustRightInd w:val="0"/>
              <w:ind w:left="106" w:firstLine="142"/>
            </w:pPr>
            <w:r>
              <w:t>В</w:t>
            </w:r>
            <w:r w:rsidR="00EB75F5" w:rsidRPr="00C3630E">
              <w:t>овлечение учащихся в детские объединения, секции, клубы по интересам.</w:t>
            </w:r>
          </w:p>
        </w:tc>
      </w:tr>
    </w:tbl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4E1DB3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 w:rsidRPr="004E1DB3">
        <w:rPr>
          <w:b/>
          <w:bCs/>
        </w:rPr>
        <w:t>Совместная педагогическая деятельность семьи и школы:</w:t>
      </w:r>
    </w:p>
    <w:p w:rsidR="00EB75F5" w:rsidRPr="005147D0" w:rsidRDefault="00EB75F5" w:rsidP="00084452">
      <w:pPr>
        <w:numPr>
          <w:ilvl w:val="0"/>
          <w:numId w:val="82"/>
        </w:numPr>
        <w:tabs>
          <w:tab w:val="left" w:pos="0"/>
          <w:tab w:val="left" w:pos="567"/>
        </w:tabs>
        <w:ind w:left="0" w:firstLine="284"/>
      </w:pPr>
      <w:r w:rsidRPr="005147D0">
        <w:t xml:space="preserve">участие родителей в </w:t>
      </w:r>
      <w:r>
        <w:t>празднике «Золотая осень»</w:t>
      </w:r>
      <w:r w:rsidRPr="005147D0">
        <w:t>;</w:t>
      </w:r>
    </w:p>
    <w:p w:rsidR="00EB75F5" w:rsidRPr="00F70DC4" w:rsidRDefault="00EB75F5" w:rsidP="00084452">
      <w:pPr>
        <w:numPr>
          <w:ilvl w:val="0"/>
          <w:numId w:val="8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участие родителей в </w:t>
      </w:r>
      <w:r w:rsidRPr="00F70DC4">
        <w:t>субботник</w:t>
      </w:r>
      <w:r>
        <w:t>ах по благоустройству пришкольной территории</w:t>
      </w:r>
      <w:r w:rsidRPr="00F70DC4">
        <w:t>;</w:t>
      </w:r>
    </w:p>
    <w:p w:rsidR="00EB75F5" w:rsidRPr="005147D0" w:rsidRDefault="00EB75F5" w:rsidP="00084452">
      <w:pPr>
        <w:numPr>
          <w:ilvl w:val="0"/>
          <w:numId w:val="8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>организац</w:t>
      </w:r>
      <w:r>
        <w:t>ия экскурсий на</w:t>
      </w:r>
      <w:r w:rsidRPr="005147D0">
        <w:t xml:space="preserve"> предприятия с привлечением родителей;</w:t>
      </w:r>
    </w:p>
    <w:p w:rsidR="00EB75F5" w:rsidRPr="005147D0" w:rsidRDefault="00EB75F5" w:rsidP="00084452">
      <w:pPr>
        <w:numPr>
          <w:ilvl w:val="0"/>
          <w:numId w:val="8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>совместные прое</w:t>
      </w:r>
      <w:r>
        <w:t>кты с родителями «Школа –наш общий дом</w:t>
      </w:r>
      <w:r w:rsidRPr="005147D0">
        <w:t xml:space="preserve">», конкурс «Домик </w:t>
      </w:r>
      <w:r w:rsidR="004E1DB3">
        <w:br/>
      </w:r>
      <w:r w:rsidRPr="005147D0">
        <w:t>для птиц»</w:t>
      </w:r>
      <w:r>
        <w:t>;</w:t>
      </w:r>
    </w:p>
    <w:p w:rsidR="00EB75F5" w:rsidRPr="005147D0" w:rsidRDefault="00EB75F5" w:rsidP="00084452">
      <w:pPr>
        <w:numPr>
          <w:ilvl w:val="0"/>
          <w:numId w:val="8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 xml:space="preserve">организация встреч-бесед с родителями </w:t>
      </w:r>
      <w:r>
        <w:t>–</w:t>
      </w:r>
      <w:r w:rsidRPr="005147D0">
        <w:t xml:space="preserve"> людьми различных профессий, прославившихся своим трудом, его результатами;</w:t>
      </w:r>
    </w:p>
    <w:p w:rsidR="00EB75F5" w:rsidRDefault="00EB75F5" w:rsidP="00084452">
      <w:pPr>
        <w:numPr>
          <w:ilvl w:val="0"/>
          <w:numId w:val="8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lastRenderedPageBreak/>
        <w:t>участие в коллективно-творческих делах по</w:t>
      </w:r>
      <w:r>
        <w:t xml:space="preserve"> подготовке праздников.</w:t>
      </w:r>
    </w:p>
    <w:p w:rsidR="004E1DB3" w:rsidRPr="005147D0" w:rsidRDefault="004E1DB3" w:rsidP="004E1DB3">
      <w:pPr>
        <w:shd w:val="clear" w:color="auto" w:fill="FFFFFF"/>
        <w:autoSpaceDE w:val="0"/>
        <w:autoSpaceDN w:val="0"/>
        <w:adjustRightInd w:val="0"/>
        <w:jc w:val="both"/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F70DC4">
        <w:rPr>
          <w:b/>
          <w:bCs/>
        </w:rPr>
        <w:t>Пути реализации модуля «Я – и труд»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45085</wp:posOffset>
                </wp:positionV>
                <wp:extent cx="1580515" cy="605790"/>
                <wp:effectExtent l="0" t="0" r="19685" b="22860"/>
                <wp:wrapNone/>
                <wp:docPr id="176" name="Скругленный 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93602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6026">
                              <w:rPr>
                                <w:sz w:val="20"/>
                                <w:szCs w:val="20"/>
                              </w:rPr>
                              <w:t xml:space="preserve">Субботники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936026">
                              <w:rPr>
                                <w:sz w:val="20"/>
                                <w:szCs w:val="20"/>
                              </w:rPr>
                              <w:t>по благоустройству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6" o:spid="_x0000_s1043" style="position:absolute;left:0;text-align:left;margin-left:248.2pt;margin-top:3.55pt;width:124.45pt;height:4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" fillcolor="#f2dbdb">
                <v:textbox>
                  <w:txbxContent>
                    <w:p w:rsidR="001A2DFF" w:rsidRPr="0093602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6026">
                        <w:rPr>
                          <w:sz w:val="20"/>
                          <w:szCs w:val="20"/>
                        </w:rPr>
                        <w:t xml:space="preserve">Субботники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936026">
                        <w:rPr>
                          <w:sz w:val="20"/>
                          <w:szCs w:val="20"/>
                        </w:rPr>
                        <w:t>по благоустройству территории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45085</wp:posOffset>
                </wp:positionV>
                <wp:extent cx="1580515" cy="645160"/>
                <wp:effectExtent l="0" t="0" r="19685" b="21590"/>
                <wp:wrapNone/>
                <wp:docPr id="175" name="Скругленный 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Включение воспитательных задач </w:t>
                            </w:r>
                          </w:p>
                          <w:p w:rsidR="001A2DFF" w:rsidRPr="00E873F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урочную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5" o:spid="_x0000_s1044" style="position:absolute;left:0;text-align:left;margin-left:101.85pt;margin-top:3.55pt;width:124.45pt;height:5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" fillcolor="#dbe5f1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Включение воспитательных задач </w:t>
                      </w:r>
                    </w:p>
                    <w:p w:rsidR="001A2DFF" w:rsidRPr="00E873F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урочную деятельность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139700</wp:posOffset>
                </wp:positionV>
                <wp:extent cx="552450" cy="650240"/>
                <wp:effectExtent l="0" t="0" r="19050" b="35560"/>
                <wp:wrapNone/>
                <wp:docPr id="174" name="Прямая со стрелко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650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974C" id="Прямая со стрелкой 174" o:spid="_x0000_s1026" type="#_x0000_t32" style="position:absolute;margin-left:58.35pt;margin-top:11pt;width:43.5pt;height:51.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139700</wp:posOffset>
                </wp:positionV>
                <wp:extent cx="646430" cy="650240"/>
                <wp:effectExtent l="0" t="0" r="20320" b="3556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650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6728" id="Прямая со стрелкой 173" o:spid="_x0000_s1026" type="#_x0000_t32" style="position:absolute;margin-left:372.65pt;margin-top:11pt;width:50.9pt;height:5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139699</wp:posOffset>
                </wp:positionV>
                <wp:extent cx="278130" cy="0"/>
                <wp:effectExtent l="0" t="0" r="26670" b="19050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86A6" id="Прямая со стрелкой 172" o:spid="_x0000_s1026" type="#_x0000_t32" style="position:absolute;margin-left:226.3pt;margin-top:11pt;width:21.9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"/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88900</wp:posOffset>
                </wp:positionV>
                <wp:extent cx="1580515" cy="431800"/>
                <wp:effectExtent l="0" t="0" r="19685" b="25400"/>
                <wp:wrapNone/>
                <wp:docPr id="171" name="Скругленный 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Организованная </w:t>
                            </w:r>
                          </w:p>
                          <w:p w:rsidR="001A2DFF" w:rsidRPr="00E873F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система КТД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1" o:spid="_x0000_s1045" style="position:absolute;left:0;text-align:left;margin-left:12.25pt;margin-top:7pt;width:124.45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" fillcolor="#fabf8f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Организованная </w:t>
                      </w:r>
                    </w:p>
                    <w:p w:rsidR="001A2DFF" w:rsidRPr="00E873F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система КТД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88900</wp:posOffset>
                </wp:positionV>
                <wp:extent cx="1580515" cy="431800"/>
                <wp:effectExtent l="0" t="0" r="19685" b="25400"/>
                <wp:wrapNone/>
                <wp:docPr id="170" name="Скругленный 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001D5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1D58"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с Центром занятости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0" o:spid="_x0000_s1046" style="position:absolute;left:0;text-align:left;margin-left:347.9pt;margin-top:7pt;width:124.45pt;height: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" fillcolor="#eaf1dd">
                <v:textbox>
                  <w:txbxContent>
                    <w:p w:rsidR="001A2DFF" w:rsidRPr="00001D5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1D58"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с Центром занятости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095077" w:rsidP="00EB75F5">
      <w:pPr>
        <w:shd w:val="clear" w:color="auto" w:fill="FFFFFF"/>
        <w:tabs>
          <w:tab w:val="left" w:pos="1935"/>
        </w:tabs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5530215</wp:posOffset>
                </wp:positionH>
                <wp:positionV relativeFrom="paragraph">
                  <wp:posOffset>170180</wp:posOffset>
                </wp:positionV>
                <wp:extent cx="0" cy="450215"/>
                <wp:effectExtent l="9525" t="5080" r="9525" b="11430"/>
                <wp:wrapNone/>
                <wp:docPr id="1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A327" id="AutoShape 112" o:spid="_x0000_s1026" type="#_x0000_t32" style="position:absolute;margin-left:435.45pt;margin-top:13.4pt;width:0;height:35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615314</wp:posOffset>
                </wp:positionH>
                <wp:positionV relativeFrom="paragraph">
                  <wp:posOffset>170180</wp:posOffset>
                </wp:positionV>
                <wp:extent cx="0" cy="403225"/>
                <wp:effectExtent l="0" t="0" r="19050" b="34925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94FF" id="Прямая со стрелкой 168" o:spid="_x0000_s1026" type="#_x0000_t32" style="position:absolute;margin-left:48.45pt;margin-top:13.4pt;width:0;height:31.75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119380</wp:posOffset>
                </wp:positionV>
                <wp:extent cx="1748790" cy="501015"/>
                <wp:effectExtent l="19050" t="19050" r="41910" b="51435"/>
                <wp:wrapNone/>
                <wp:docPr id="167" name="Скругленный 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Pr="00936026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6026">
                              <w:rPr>
                                <w:b/>
                              </w:rPr>
                              <w:t xml:space="preserve">Модуль </w:t>
                            </w:r>
                          </w:p>
                          <w:p w:rsidR="001A2DFF" w:rsidRPr="00936026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6026">
                              <w:rPr>
                                <w:b/>
                              </w:rPr>
                              <w:t>«Я и труд»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7" o:spid="_x0000_s1047" style="position:absolute;left:0;text-align:left;margin-left:177.55pt;margin-top:9.4pt;width:137.7pt;height:3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" fillcolor="yellow" strokecolor="#f2f2f2" strokeweight="3pt">
                <v:shadow on="t" color="#622423" opacity=".5" offset="1pt"/>
                <v:textbox>
                  <w:txbxContent>
                    <w:p w:rsidR="001A2DFF" w:rsidRPr="00936026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 w:rsidRPr="00936026">
                        <w:rPr>
                          <w:b/>
                        </w:rPr>
                        <w:t xml:space="preserve">Модуль </w:t>
                      </w:r>
                    </w:p>
                    <w:p w:rsidR="001A2DFF" w:rsidRPr="00936026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 w:rsidRPr="00936026">
                        <w:rPr>
                          <w:b/>
                        </w:rPr>
                        <w:t>«Я и труд»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94615</wp:posOffset>
                </wp:positionV>
                <wp:extent cx="1580515" cy="431800"/>
                <wp:effectExtent l="0" t="0" r="19685" b="25400"/>
                <wp:wrapNone/>
                <wp:docPr id="166" name="Скругленный 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E873F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Участие в проекте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по благоустройству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6" o:spid="_x0000_s1048" style="position:absolute;left:0;text-align:left;margin-left:357.75pt;margin-top:7.45pt;width:124.45pt;height:3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" fillcolor="#fcf">
                <v:textbox>
                  <w:txbxContent>
                    <w:p w:rsidR="001A2DFF" w:rsidRPr="00E873F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Участие в проекте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 xml:space="preserve"> по благоустройству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47625</wp:posOffset>
                </wp:positionV>
                <wp:extent cx="1580515" cy="431800"/>
                <wp:effectExtent l="0" t="0" r="19685" b="25400"/>
                <wp:wrapNone/>
                <wp:docPr id="165" name="Скругленный 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E873F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73F6"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абота детского</w:t>
                            </w:r>
                            <w:r w:rsidRPr="00E873F6">
                              <w:rPr>
                                <w:sz w:val="20"/>
                                <w:szCs w:val="20"/>
                              </w:rPr>
                              <w:t xml:space="preserve"> объединени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5" o:spid="_x0000_s1049" style="position:absolute;left:0;text-align:left;margin-left:12.25pt;margin-top:3.75pt;width:124.45pt;height:3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" fillcolor="#e5dfec">
                <v:textbox>
                  <w:txbxContent>
                    <w:p w:rsidR="001A2DFF" w:rsidRPr="00E873F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73F6">
                        <w:rPr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>абота детского</w:t>
                      </w:r>
                      <w:r w:rsidRPr="00E873F6">
                        <w:rPr>
                          <w:sz w:val="20"/>
                          <w:szCs w:val="20"/>
                        </w:rPr>
                        <w:t xml:space="preserve"> объединени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128905</wp:posOffset>
                </wp:positionV>
                <wp:extent cx="508000" cy="577215"/>
                <wp:effectExtent l="0" t="0" r="25400" b="3238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44191" id="Прямая со стрелкой 164" o:spid="_x0000_s1026" type="#_x0000_t32" style="position:absolute;margin-left:54.35pt;margin-top:10.15pt;width:40pt;height:4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"/>
            </w:pict>
          </mc:Fallback>
        </mc:AlternateContent>
      </w: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12065</wp:posOffset>
                </wp:positionV>
                <wp:extent cx="712470" cy="518795"/>
                <wp:effectExtent l="0" t="0" r="30480" b="3365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2470" cy="518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2D8C" id="Прямая со стрелкой 163" o:spid="_x0000_s1026" type="#_x0000_t32" style="position:absolute;margin-left:374.35pt;margin-top:.95pt;width:56.1pt;height:40.8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"/>
            </w:pict>
          </mc:Fallback>
        </mc:AlternateContent>
      </w: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58420</wp:posOffset>
                </wp:positionV>
                <wp:extent cx="1580515" cy="644525"/>
                <wp:effectExtent l="0" t="0" r="19685" b="22225"/>
                <wp:wrapNone/>
                <wp:docPr id="161" name="Скругленный 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4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E873F6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Проекто-исследовательская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1" o:spid="_x0000_s1050" style="position:absolute;left:0;text-align:left;margin-left:94.35pt;margin-top:4.6pt;width:124.45pt;height:5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" fillcolor="#ddd8c2">
                <v:textbox>
                  <w:txbxContent>
                    <w:p w:rsidR="001A2DFF" w:rsidRPr="00E873F6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Проекто-исследовательская работа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58420</wp:posOffset>
                </wp:positionV>
                <wp:extent cx="1580515" cy="644525"/>
                <wp:effectExtent l="0" t="0" r="19685" b="22225"/>
                <wp:wrapNone/>
                <wp:docPr id="162" name="Скругленный 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4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Сотрудничество </w:t>
                            </w:r>
                          </w:p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 муниципальными предприятиями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2" o:spid="_x0000_s1051" style="position:absolute;left:0;text-align:left;margin-left:251.65pt;margin-top:4.6pt;width:124.45pt;height:5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" fillcolor="#cff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Сотрудничество </w:t>
                      </w:r>
                    </w:p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 муниципальными предприятиями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936026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76199</wp:posOffset>
                </wp:positionV>
                <wp:extent cx="417195" cy="0"/>
                <wp:effectExtent l="0" t="0" r="20955" b="19050"/>
                <wp:wrapNone/>
                <wp:docPr id="160" name="Прямая со стрелко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971A" id="Прямая со стрелкой 160" o:spid="_x0000_s1026" type="#_x0000_t32" style="position:absolute;margin-left:218.8pt;margin-top:6pt;width:32.8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"/>
            </w:pict>
          </mc:Fallback>
        </mc:AlternateContent>
      </w:r>
    </w:p>
    <w:p w:rsidR="00EB75F5" w:rsidRPr="00936026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E56E87" w:rsidRDefault="00E56E87" w:rsidP="004E1DB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B75F5" w:rsidRPr="00F70DC4" w:rsidRDefault="00EB75F5" w:rsidP="004E1DB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отношение к труду и творчеству, человеку труда, трудовым достижениям России и человечества, трудолюбие;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и творческое отношение к учебному труду;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 различных профессиях;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навыки трудового творческого сотрудничества со сверстниками, взрослыми;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осознание приоритета нравственных основ труда, творчества, создания нового;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участия в различных видах общественно полезной и личностно значимой деятельности;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потребности и умения выражать себя в различных доступных и наиболее привлекательных для реб</w:t>
      </w:r>
      <w:r>
        <w:t>е</w:t>
      </w:r>
      <w:r w:rsidRPr="00F70DC4">
        <w:t>нка видах творческой деятельности;</w:t>
      </w:r>
    </w:p>
    <w:p w:rsidR="00EB75F5" w:rsidRPr="00F70DC4" w:rsidRDefault="00EB75F5" w:rsidP="00084452">
      <w:pPr>
        <w:numPr>
          <w:ilvl w:val="0"/>
          <w:numId w:val="8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мотивация к самореализации в социальном творчестве, познавательной </w:t>
      </w:r>
      <w:r w:rsidR="00E56E87">
        <w:br/>
      </w:r>
      <w:r w:rsidRPr="00F70DC4">
        <w:t>и практической, общественно полезной деятельности.</w:t>
      </w:r>
    </w:p>
    <w:p w:rsidR="00A314DB" w:rsidRPr="00A314DB" w:rsidRDefault="00A314DB" w:rsidP="0000722D">
      <w:pPr>
        <w:ind w:firstLine="709"/>
        <w:jc w:val="both"/>
      </w:pPr>
    </w:p>
    <w:p w:rsidR="00A314DB" w:rsidRDefault="00A314DB" w:rsidP="0000722D">
      <w:pPr>
        <w:ind w:firstLine="709"/>
        <w:jc w:val="both"/>
      </w:pPr>
    </w:p>
    <w:p w:rsidR="00EB75F5" w:rsidRPr="00E56E87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color w:val="FF0000"/>
        </w:rPr>
      </w:pPr>
      <w:r w:rsidRPr="00E56E87">
        <w:rPr>
          <w:b/>
          <w:bCs/>
          <w:color w:val="FF0000"/>
        </w:rPr>
        <w:t xml:space="preserve">Модуль «Я и здоровье»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E56E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F70DC4">
        <w:rPr>
          <w:b/>
          <w:bCs/>
          <w:i/>
        </w:rPr>
        <w:t xml:space="preserve">Направление 4. </w:t>
      </w:r>
      <w:r w:rsidRPr="00F70DC4">
        <w:rPr>
          <w:b/>
          <w:bCs/>
          <w:i/>
          <w:iCs/>
        </w:rPr>
        <w:t xml:space="preserve">Формирование ценностного отношения к семье, здоровью </w:t>
      </w:r>
      <w:r w:rsidR="00E56E87">
        <w:rPr>
          <w:b/>
          <w:bCs/>
          <w:i/>
          <w:iCs/>
        </w:rPr>
        <w:br/>
      </w:r>
      <w:r w:rsidRPr="00F70DC4">
        <w:rPr>
          <w:b/>
          <w:bCs/>
          <w:i/>
          <w:iCs/>
        </w:rPr>
        <w:t>и здоровому образу жизни.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iCs/>
          <w:sz w:val="16"/>
          <w:szCs w:val="16"/>
          <w:u w:val="single"/>
        </w:rPr>
      </w:pPr>
    </w:p>
    <w:p w:rsidR="00EB75F5" w:rsidRPr="00F70DC4" w:rsidRDefault="00EB75F5" w:rsidP="00E56E87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  <w:iCs/>
        </w:rPr>
        <w:t>Цель:</w:t>
      </w:r>
      <w:r w:rsidRPr="00F70DC4">
        <w:rPr>
          <w:b/>
          <w:bCs/>
          <w:i/>
          <w:iCs/>
        </w:rPr>
        <w:t xml:space="preserve"> </w:t>
      </w:r>
      <w:r w:rsidRPr="00F70DC4">
        <w:t xml:space="preserve">Формирование у детей и их родителей ответственного отношения </w:t>
      </w:r>
      <w:r w:rsidR="00E56E87">
        <w:br/>
      </w:r>
      <w:r w:rsidRPr="00F70DC4">
        <w:t>к здоровому образу жизни, сохранение и укрепление здоровья детей младшего школьного возраста, пропаганда физической культуры, спорта, туризма в семье.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E56E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>Задачи модуля:</w:t>
      </w:r>
    </w:p>
    <w:p w:rsidR="00EB75F5" w:rsidRPr="00547F80" w:rsidRDefault="00EB75F5" w:rsidP="00E56E8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547F80">
        <w:rPr>
          <w:bCs/>
          <w:i/>
        </w:rPr>
        <w:lastRenderedPageBreak/>
        <w:t>Получение знаний</w:t>
      </w:r>
      <w:r w:rsidR="00E56E87" w:rsidRPr="00547F80">
        <w:rPr>
          <w:bCs/>
          <w:i/>
        </w:rPr>
        <w:t xml:space="preserve"> о/об:</w:t>
      </w:r>
    </w:p>
    <w:p w:rsidR="00EB75F5" w:rsidRPr="00F70DC4" w:rsidRDefault="00EB75F5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здоровом образе жизни и опасностях, угрожающих здоровью людей;</w:t>
      </w:r>
    </w:p>
    <w:p w:rsidR="00E56E87" w:rsidRPr="00F70DC4" w:rsidRDefault="00E56E87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влияни</w:t>
      </w:r>
      <w:r>
        <w:t>и</w:t>
      </w:r>
      <w:r w:rsidRPr="00F70DC4">
        <w:t xml:space="preserve"> слова на физическое и психологическое состояние человека («слово может убить, слово может спасти»);</w:t>
      </w:r>
    </w:p>
    <w:p w:rsidR="00E56E87" w:rsidRPr="00F70DC4" w:rsidRDefault="00E56E87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устройств</w:t>
      </w:r>
      <w:r>
        <w:t>е</w:t>
      </w:r>
      <w:r w:rsidRPr="00F70DC4">
        <w:t xml:space="preserve"> человеческого организма, способы сбережения здоровья;</w:t>
      </w:r>
    </w:p>
    <w:p w:rsidR="00E56E87" w:rsidRPr="00F70DC4" w:rsidRDefault="00E56E87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соблюдени</w:t>
      </w:r>
      <w:r>
        <w:t>и</w:t>
      </w:r>
      <w:r w:rsidRPr="00F70DC4">
        <w:t xml:space="preserve"> правил личной гигиены, чистоты тела и одежды, корректная помощь </w:t>
      </w:r>
      <w:r>
        <w:br/>
      </w:r>
      <w:r w:rsidRPr="00F70DC4">
        <w:t>в этом младшим, нуждающимся в помощи;</w:t>
      </w:r>
    </w:p>
    <w:p w:rsidR="00E56E87" w:rsidRDefault="00E56E87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необходимости </w:t>
      </w:r>
      <w:r w:rsidRPr="00F70DC4">
        <w:t>регулярно</w:t>
      </w:r>
      <w:r>
        <w:t xml:space="preserve"> выполнять </w:t>
      </w:r>
      <w:r w:rsidRPr="00F70DC4">
        <w:t>безопасны</w:t>
      </w:r>
      <w:r>
        <w:t>е</w:t>
      </w:r>
      <w:r w:rsidRPr="00F70DC4">
        <w:t xml:space="preserve"> физически</w:t>
      </w:r>
      <w:r>
        <w:t>е</w:t>
      </w:r>
      <w:r w:rsidRPr="00F70DC4">
        <w:t xml:space="preserve"> упражнени</w:t>
      </w:r>
      <w:r>
        <w:t>я</w:t>
      </w:r>
      <w:r w:rsidRPr="00F70DC4">
        <w:t>, игр</w:t>
      </w:r>
      <w:r>
        <w:t>ать</w:t>
      </w:r>
      <w:r w:rsidRPr="00F70DC4">
        <w:t xml:space="preserve"> </w:t>
      </w:r>
      <w:r>
        <w:br/>
      </w:r>
      <w:r w:rsidRPr="00F70DC4">
        <w:t>на уроках физ</w:t>
      </w:r>
      <w:r>
        <w:t xml:space="preserve">ической </w:t>
      </w:r>
      <w:r w:rsidRPr="00F70DC4">
        <w:t>культуры, на перемене</w:t>
      </w:r>
      <w:r>
        <w:t>, во дворе на свежем воздухе.</w:t>
      </w:r>
    </w:p>
    <w:p w:rsidR="00E56E87" w:rsidRPr="00547F80" w:rsidRDefault="00E56E87" w:rsidP="00E56E87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  <w:rPr>
          <w:i/>
        </w:rPr>
      </w:pPr>
      <w:r w:rsidRPr="00547F80">
        <w:rPr>
          <w:i/>
        </w:rPr>
        <w:t>Формирование:</w:t>
      </w:r>
    </w:p>
    <w:p w:rsidR="00EB75F5" w:rsidRPr="00F70DC4" w:rsidRDefault="00547F80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навыков </w:t>
      </w:r>
      <w:r w:rsidR="00EB75F5" w:rsidRPr="00F70DC4">
        <w:t>овладени</w:t>
      </w:r>
      <w:r w:rsidR="00E56E87">
        <w:t>я</w:t>
      </w:r>
      <w:r w:rsidR="00EB75F5" w:rsidRPr="00F70DC4">
        <w:t xml:space="preserve"> комплексами упражнений, </w:t>
      </w:r>
      <w:r>
        <w:t xml:space="preserve">направленными на </w:t>
      </w:r>
      <w:r w:rsidR="00EB75F5" w:rsidRPr="00F70DC4">
        <w:t>двигательн</w:t>
      </w:r>
      <w:r>
        <w:t>ую</w:t>
      </w:r>
      <w:r w:rsidR="00EB75F5" w:rsidRPr="00F70DC4">
        <w:t xml:space="preserve"> активност</w:t>
      </w:r>
      <w:r>
        <w:t xml:space="preserve">ь; умений играть в различные </w:t>
      </w:r>
      <w:r w:rsidR="00EB75F5" w:rsidRPr="00F70DC4">
        <w:t>спортивны</w:t>
      </w:r>
      <w:r>
        <w:t>е</w:t>
      </w:r>
      <w:r w:rsidR="00EB75F5" w:rsidRPr="00F70DC4">
        <w:t xml:space="preserve"> игр</w:t>
      </w:r>
      <w:r>
        <w:t>ы</w:t>
      </w:r>
      <w:r w:rsidR="00EB75F5" w:rsidRPr="00F70DC4">
        <w:t xml:space="preserve">, а также </w:t>
      </w:r>
      <w:r>
        <w:t xml:space="preserve">осознанное </w:t>
      </w:r>
      <w:r w:rsidR="00EB75F5" w:rsidRPr="00F70DC4">
        <w:t>понимание их смысла, значения для укрепления здоровья;</w:t>
      </w:r>
    </w:p>
    <w:p w:rsidR="00EB75F5" w:rsidRPr="00F70DC4" w:rsidRDefault="00EB75F5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опыта укрепления и сбережения здоровья в процессе учебной работы;</w:t>
      </w:r>
    </w:p>
    <w:p w:rsidR="00EB75F5" w:rsidRPr="00F70DC4" w:rsidRDefault="00EB75F5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осмысленно</w:t>
      </w:r>
      <w:r w:rsidR="00E56E87">
        <w:t>го</w:t>
      </w:r>
      <w:r w:rsidRPr="00F70DC4">
        <w:t xml:space="preserve"> чередовани</w:t>
      </w:r>
      <w:r w:rsidR="00E56E87">
        <w:t>я</w:t>
      </w:r>
      <w:r w:rsidRPr="00F70DC4">
        <w:t xml:space="preserve"> умственной и физической активности в процессе уч</w:t>
      </w:r>
      <w:r>
        <w:t>е</w:t>
      </w:r>
      <w:r w:rsidRPr="00F70DC4">
        <w:t>бы;</w:t>
      </w:r>
    </w:p>
    <w:p w:rsidR="00EB75F5" w:rsidRPr="00F70DC4" w:rsidRDefault="00EB75F5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</w:t>
      </w:r>
      <w:r w:rsidR="00E56E87">
        <w:t>а</w:t>
      </w:r>
      <w:r w:rsidRPr="00F70DC4">
        <w:t xml:space="preserve"> ограждения своего здоровья и здоровья близких людей от вредных факторов окружающей среды;</w:t>
      </w:r>
    </w:p>
    <w:p w:rsidR="00EB75F5" w:rsidRPr="00F70DC4" w:rsidRDefault="00E56E87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умений и навыков в </w:t>
      </w:r>
      <w:r w:rsidR="00EB75F5" w:rsidRPr="00F70DC4">
        <w:t>составлени</w:t>
      </w:r>
      <w:r>
        <w:t>и</w:t>
      </w:r>
      <w:r w:rsidR="00EB75F5" w:rsidRPr="00F70DC4">
        <w:t xml:space="preserve"> и следовани</w:t>
      </w:r>
      <w:r>
        <w:t>и</w:t>
      </w:r>
      <w:r w:rsidR="00EB75F5" w:rsidRPr="00F70DC4">
        <w:t xml:space="preserve"> здоровьесберегающе</w:t>
      </w:r>
      <w:r>
        <w:t>го</w:t>
      </w:r>
      <w:r w:rsidR="00EB75F5" w:rsidRPr="00F70DC4">
        <w:t xml:space="preserve"> режим</w:t>
      </w:r>
      <w:r>
        <w:t xml:space="preserve">а </w:t>
      </w:r>
      <w:r w:rsidR="00EB75F5" w:rsidRPr="00F70DC4">
        <w:t xml:space="preserve">дня </w:t>
      </w:r>
      <w:r w:rsidR="00EB75F5">
        <w:t>–</w:t>
      </w:r>
      <w:r w:rsidR="00EB75F5" w:rsidRPr="00F70DC4">
        <w:t xml:space="preserve"> уч</w:t>
      </w:r>
      <w:r w:rsidR="00EB75F5">
        <w:t>е</w:t>
      </w:r>
      <w:r w:rsidR="00EB75F5" w:rsidRPr="00F70DC4">
        <w:t>бы, труда и отдыха;</w:t>
      </w:r>
    </w:p>
    <w:p w:rsidR="00EB75F5" w:rsidRDefault="00EB75F5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отказ</w:t>
      </w:r>
      <w:r w:rsidR="00E56E87">
        <w:t>а</w:t>
      </w:r>
      <w:r w:rsidRPr="00F70DC4">
        <w:t xml:space="preserve"> от вредящих здоровью продуктов питания</w:t>
      </w:r>
      <w:r w:rsidR="00E56E87">
        <w:t>;</w:t>
      </w:r>
      <w:r w:rsidRPr="00F70DC4">
        <w:t xml:space="preserve"> стремлени</w:t>
      </w:r>
      <w:r w:rsidR="00E56E87">
        <w:t>я</w:t>
      </w:r>
      <w:r w:rsidRPr="00F70DC4">
        <w:t xml:space="preserve"> следовать экологически безопасным правилам в питании, ознакомлени</w:t>
      </w:r>
      <w:r w:rsidR="00E56E87">
        <w:t>я</w:t>
      </w:r>
      <w:r w:rsidRPr="00F70DC4">
        <w:t xml:space="preserve"> с ними своих близких;</w:t>
      </w:r>
    </w:p>
    <w:p w:rsidR="00EB75F5" w:rsidRPr="00F70DC4" w:rsidRDefault="00547F80" w:rsidP="00084452">
      <w:pPr>
        <w:numPr>
          <w:ilvl w:val="0"/>
          <w:numId w:val="8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осознанного </w:t>
      </w:r>
      <w:r w:rsidR="00EB75F5">
        <w:t>соблюдени</w:t>
      </w:r>
      <w:r w:rsidR="00E56E87">
        <w:t>я</w:t>
      </w:r>
      <w:r w:rsidR="00EB75F5">
        <w:t xml:space="preserve"> правил БДД</w:t>
      </w:r>
      <w:r>
        <w:t xml:space="preserve"> и ОБЖ</w:t>
      </w:r>
      <w:r w:rsidR="00EB75F5">
        <w:t>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547F80" w:rsidRDefault="00EB75F5" w:rsidP="00547F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547F80" w:rsidRDefault="00EB75F5" w:rsidP="00084452">
      <w:pPr>
        <w:pStyle w:val="ac"/>
        <w:numPr>
          <w:ilvl w:val="0"/>
          <w:numId w:val="8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уважение родителей; </w:t>
      </w:r>
    </w:p>
    <w:p w:rsidR="00547F80" w:rsidRDefault="00EB75F5" w:rsidP="00084452">
      <w:pPr>
        <w:pStyle w:val="ac"/>
        <w:numPr>
          <w:ilvl w:val="0"/>
          <w:numId w:val="8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забота о старших и младших; </w:t>
      </w:r>
    </w:p>
    <w:p w:rsidR="00547F80" w:rsidRDefault="00EB75F5" w:rsidP="00084452">
      <w:pPr>
        <w:pStyle w:val="ac"/>
        <w:numPr>
          <w:ilvl w:val="0"/>
          <w:numId w:val="8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здоровье физическое и стремление к здоровому образу жизни, </w:t>
      </w:r>
    </w:p>
    <w:p w:rsidR="00EB75F5" w:rsidRDefault="00EB75F5" w:rsidP="00084452">
      <w:pPr>
        <w:pStyle w:val="ac"/>
        <w:numPr>
          <w:ilvl w:val="0"/>
          <w:numId w:val="8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здоровье нравственное и социально-психологическое.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B75F5" w:rsidRDefault="00EB75F5" w:rsidP="00EB75F5">
      <w:pPr>
        <w:jc w:val="center"/>
        <w:rPr>
          <w:rStyle w:val="ad"/>
        </w:rPr>
      </w:pPr>
      <w:r>
        <w:rPr>
          <w:rStyle w:val="ad"/>
        </w:rPr>
        <w:t>Основные направления работы</w:t>
      </w:r>
    </w:p>
    <w:tbl>
      <w:tblPr>
        <w:tblW w:w="9301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961"/>
      </w:tblGrid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502FF6" w:rsidRDefault="00EB75F5" w:rsidP="00F31687">
            <w:pPr>
              <w:ind w:left="361" w:hanging="360"/>
              <w:jc w:val="center"/>
              <w:rPr>
                <w:rStyle w:val="ad"/>
                <w:b w:val="0"/>
                <w:bCs w:val="0"/>
              </w:rPr>
            </w:pPr>
            <w:r w:rsidRPr="00502FF6">
              <w:rPr>
                <w:rStyle w:val="ad"/>
                <w:b w:val="0"/>
                <w:bCs w:val="0"/>
              </w:rPr>
              <w:t>Воспитательные задачи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EB75F5" w:rsidP="00F31687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</w:pPr>
            <w:r w:rsidRPr="00502FF6">
              <w:t>Ключевые дела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547F80" w:rsidP="00084452">
            <w:pPr>
              <w:numPr>
                <w:ilvl w:val="0"/>
                <w:numId w:val="86"/>
              </w:numPr>
              <w:tabs>
                <w:tab w:val="left" w:pos="619"/>
              </w:tabs>
              <w:ind w:left="52" w:firstLine="284"/>
            </w:pPr>
            <w:r w:rsidRPr="00C3630E">
              <w:t>Создание условий</w:t>
            </w:r>
            <w:r w:rsidR="00EB75F5" w:rsidRPr="00C3630E">
              <w:t xml:space="preserve"> для сохранения физического, психического, духовного и нравственного здоровья учащихся</w:t>
            </w:r>
            <w:r>
              <w:t>.</w:t>
            </w:r>
          </w:p>
          <w:p w:rsidR="00EB75F5" w:rsidRPr="00C3630E" w:rsidRDefault="00547F80" w:rsidP="00084452">
            <w:pPr>
              <w:numPr>
                <w:ilvl w:val="0"/>
                <w:numId w:val="86"/>
              </w:numPr>
              <w:tabs>
                <w:tab w:val="left" w:pos="619"/>
              </w:tabs>
              <w:ind w:left="52" w:firstLine="284"/>
            </w:pPr>
            <w:r w:rsidRPr="00C3630E">
              <w:t>Воспитание негативного отношения к вредным привычкам</w:t>
            </w:r>
            <w:r>
              <w:t>.</w:t>
            </w:r>
          </w:p>
          <w:p w:rsidR="00EB75F5" w:rsidRPr="00C3630E" w:rsidRDefault="00547F80" w:rsidP="00084452">
            <w:pPr>
              <w:numPr>
                <w:ilvl w:val="0"/>
                <w:numId w:val="86"/>
              </w:numPr>
              <w:tabs>
                <w:tab w:val="left" w:pos="619"/>
              </w:tabs>
              <w:ind w:left="52" w:firstLine="284"/>
            </w:pPr>
            <w:r w:rsidRPr="00C3630E">
              <w:t>Пропаганда физической культуры и здорового образа жизни.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EB75F5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Дни</w:t>
            </w:r>
            <w:r w:rsidRPr="00C3630E">
              <w:t xml:space="preserve"> Здоровья;</w:t>
            </w:r>
          </w:p>
          <w:p w:rsidR="00EB75F5" w:rsidRPr="00C3630E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С</w:t>
            </w:r>
            <w:r w:rsidR="00EB75F5" w:rsidRPr="00C3630E">
              <w:t>истема профилактических мер по ПДД и ОБЖ;</w:t>
            </w:r>
          </w:p>
          <w:p w:rsidR="00EB75F5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П</w:t>
            </w:r>
            <w:r w:rsidR="00EB75F5" w:rsidRPr="00C3630E">
              <w:t xml:space="preserve">рофилактическая программа </w:t>
            </w:r>
            <w:r>
              <w:br/>
            </w:r>
            <w:r w:rsidR="00EB75F5" w:rsidRPr="00C3630E">
              <w:t>«За здоровый образ жизни</w:t>
            </w:r>
            <w:r w:rsidR="00EB75F5">
              <w:t>»;</w:t>
            </w:r>
          </w:p>
          <w:p w:rsidR="00EB75F5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Е</w:t>
            </w:r>
            <w:r w:rsidR="00EB75F5">
              <w:t>диный день профилактики вредных привычек;</w:t>
            </w:r>
          </w:p>
          <w:p w:rsidR="00EB75F5" w:rsidRPr="00C3630E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В</w:t>
            </w:r>
            <w:r w:rsidR="00EB75F5" w:rsidRPr="00C3630E">
              <w:t>сероссийская акция «Спорт вмест</w:t>
            </w:r>
            <w:r w:rsidR="00EB75F5">
              <w:t>о наркотиков», «Я выбираю спорт</w:t>
            </w:r>
            <w:r w:rsidR="00EB75F5" w:rsidRPr="00C3630E">
              <w:t xml:space="preserve"> как альтернативу пагубным привычкам»;</w:t>
            </w:r>
          </w:p>
          <w:p w:rsidR="00EB75F5" w:rsidRPr="00C3630E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С</w:t>
            </w:r>
            <w:r w:rsidR="00EB75F5" w:rsidRPr="00C3630E">
              <w:t>портивные мероприятия;</w:t>
            </w:r>
          </w:p>
          <w:p w:rsidR="00EB75F5" w:rsidRPr="00C3630E" w:rsidRDefault="00547F80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Б</w:t>
            </w:r>
            <w:r w:rsidR="00EB75F5">
              <w:t>еседы врачей с уча</w:t>
            </w:r>
            <w:r w:rsidR="00EB75F5" w:rsidRPr="00C3630E">
              <w:t>щимися «Здоровый образ жизни», «Профилактика простудных заболеваний»</w:t>
            </w:r>
            <w:r w:rsidR="00EB75F5">
              <w:t xml:space="preserve"> и т.д.</w:t>
            </w:r>
            <w:r w:rsidR="00EB75F5" w:rsidRPr="00C3630E">
              <w:t>;</w:t>
            </w:r>
          </w:p>
          <w:p w:rsidR="00EB75F5" w:rsidRPr="00C3630E" w:rsidRDefault="00460F6C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У</w:t>
            </w:r>
            <w:r w:rsidR="00EB75F5" w:rsidRPr="00C3630E">
              <w:t>частие в массовых мероприятиях «День защиты детей»;</w:t>
            </w:r>
          </w:p>
          <w:p w:rsidR="00EB75F5" w:rsidRPr="00C3630E" w:rsidRDefault="00460F6C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lastRenderedPageBreak/>
              <w:t>А</w:t>
            </w:r>
            <w:r w:rsidR="00EB75F5" w:rsidRPr="00C3630E">
              <w:t xml:space="preserve">кция </w:t>
            </w:r>
            <w:r w:rsidRPr="00C3630E">
              <w:t xml:space="preserve">по профилактике дорожно-транспортного травматизма </w:t>
            </w:r>
            <w:r>
              <w:br/>
              <w:t>«Внимание – дети!»</w:t>
            </w:r>
            <w:r w:rsidR="00EB75F5" w:rsidRPr="00C3630E">
              <w:t>;</w:t>
            </w:r>
          </w:p>
          <w:p w:rsidR="00EB75F5" w:rsidRPr="00C3630E" w:rsidRDefault="00460F6C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М</w:t>
            </w:r>
            <w:r w:rsidR="00EB75F5" w:rsidRPr="00C3630E">
              <w:t>ероприятия, посвященные Всемирному дню борьбы со СПИДом;</w:t>
            </w:r>
          </w:p>
          <w:p w:rsidR="00EB75F5" w:rsidRPr="00C3630E" w:rsidRDefault="00460F6C" w:rsidP="00084452">
            <w:pPr>
              <w:numPr>
                <w:ilvl w:val="0"/>
                <w:numId w:val="87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В</w:t>
            </w:r>
            <w:r w:rsidR="00EB75F5" w:rsidRPr="00C3630E">
              <w:t>овлечение учащихся в детские объединения, секции, клубы по интересам.</w:t>
            </w:r>
          </w:p>
        </w:tc>
      </w:tr>
    </w:tbl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 xml:space="preserve">Совместная педагогическая деятельность семьи и </w:t>
      </w:r>
      <w:r>
        <w:rPr>
          <w:b/>
          <w:bCs/>
        </w:rPr>
        <w:t>школы</w:t>
      </w:r>
      <w:r w:rsidRPr="00F70DC4">
        <w:rPr>
          <w:b/>
          <w:bCs/>
        </w:rPr>
        <w:t>:</w:t>
      </w:r>
    </w:p>
    <w:p w:rsidR="00EB75F5" w:rsidRPr="00533FBE" w:rsidRDefault="00EB75F5" w:rsidP="00084452">
      <w:pPr>
        <w:numPr>
          <w:ilvl w:val="0"/>
          <w:numId w:val="8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33FBE">
        <w:t>родительские собрания по профилактике табакокурения, наркомании, сквернословия, детского дорожно-транспортного травматизма;</w:t>
      </w:r>
    </w:p>
    <w:p w:rsidR="00EB75F5" w:rsidRDefault="00EB75F5" w:rsidP="00084452">
      <w:pPr>
        <w:numPr>
          <w:ilvl w:val="0"/>
          <w:numId w:val="8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33FBE">
        <w:t>беседы на тему</w:t>
      </w:r>
      <w:r>
        <w:t>:</w:t>
      </w:r>
    </w:p>
    <w:p w:rsidR="00EB75F5" w:rsidRDefault="00EB75F5" w:rsidP="00460F6C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>
        <w:t>-</w:t>
      </w:r>
      <w:r w:rsidRPr="00533FBE">
        <w:t xml:space="preserve"> информационной безопасности и духовного здоровья детей</w:t>
      </w:r>
      <w:r>
        <w:t>;</w:t>
      </w:r>
    </w:p>
    <w:p w:rsidR="00EB75F5" w:rsidRDefault="00EB75F5" w:rsidP="00460F6C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>
        <w:t xml:space="preserve">- </w:t>
      </w:r>
      <w:r w:rsidRPr="00533FBE">
        <w:t>укреплени</w:t>
      </w:r>
      <w:r>
        <w:t>я</w:t>
      </w:r>
      <w:r w:rsidRPr="00533FBE">
        <w:t xml:space="preserve"> детско-родительских отношений, профилактик</w:t>
      </w:r>
      <w:r>
        <w:t>и</w:t>
      </w:r>
      <w:r w:rsidRPr="00533FBE">
        <w:t xml:space="preserve"> внутрисемейных конфликтов, соз</w:t>
      </w:r>
      <w:r>
        <w:t>дание</w:t>
      </w:r>
      <w:r w:rsidRPr="00533FBE">
        <w:t xml:space="preserve"> безопасной и благоприятной обстановки в семье</w:t>
      </w:r>
      <w:r>
        <w:t>;</w:t>
      </w:r>
    </w:p>
    <w:p w:rsidR="00EB75F5" w:rsidRDefault="00EB75F5" w:rsidP="00460F6C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</w:pPr>
      <w:r>
        <w:t>- безопасности детей в лесу, на водоемах и т.д.;</w:t>
      </w:r>
    </w:p>
    <w:p w:rsidR="00EB75F5" w:rsidRPr="00AD6B75" w:rsidRDefault="00EB75F5" w:rsidP="00084452">
      <w:pPr>
        <w:numPr>
          <w:ilvl w:val="0"/>
          <w:numId w:val="8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D6B75">
        <w:t>к</w:t>
      </w:r>
      <w:r>
        <w:t>онсультации психолога,</w:t>
      </w:r>
      <w:r w:rsidRPr="00AD6B75">
        <w:t xml:space="preserve"> </w:t>
      </w:r>
      <w:r>
        <w:t xml:space="preserve">медсестры, </w:t>
      </w:r>
      <w:r w:rsidRPr="00AD6B75">
        <w:t>учителя физической культуры п</w:t>
      </w:r>
      <w:r>
        <w:t>о вопросам здоровьесбережения уча</w:t>
      </w:r>
      <w:r w:rsidRPr="00AD6B75">
        <w:t>щихся;</w:t>
      </w:r>
    </w:p>
    <w:p w:rsidR="00EB75F5" w:rsidRPr="00AD6B75" w:rsidRDefault="00EB75F5" w:rsidP="00084452">
      <w:pPr>
        <w:numPr>
          <w:ilvl w:val="0"/>
          <w:numId w:val="8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D6B75">
        <w:t>распр</w:t>
      </w:r>
      <w:r>
        <w:t>остранение буклетов для родителей</w:t>
      </w:r>
      <w:r w:rsidRPr="00AD6B75">
        <w:t xml:space="preserve"> по вопросам наркопроф</w:t>
      </w:r>
      <w:r>
        <w:t xml:space="preserve">илактики </w:t>
      </w:r>
      <w:r w:rsidR="00460F6C">
        <w:br/>
      </w:r>
      <w:r>
        <w:t>«Это необходимо знать».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F70DC4">
        <w:rPr>
          <w:b/>
          <w:bCs/>
        </w:rPr>
        <w:t>Пути реализации модуля «Я и здоровье</w:t>
      </w:r>
      <w:r w:rsidRPr="00F70DC4">
        <w:rPr>
          <w:b/>
        </w:rPr>
        <w:t>»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EB75F5" w:rsidRPr="00A908CA" w:rsidRDefault="00095077" w:rsidP="00EB75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62865</wp:posOffset>
                </wp:positionV>
                <wp:extent cx="1580515" cy="615950"/>
                <wp:effectExtent l="0" t="0" r="19685" b="12700"/>
                <wp:wrapNone/>
                <wp:docPr id="193" name="Скругленный 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Организованная система КТД </w:t>
                            </w:r>
                          </w:p>
                          <w:p w:rsidR="001A2DFF" w:rsidRPr="00D40800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 здоровьесбережению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3" o:spid="_x0000_s1052" style="position:absolute;left:0;text-align:left;margin-left:241pt;margin-top:4.95pt;width:124.45pt;height:4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" fillcolor="#cff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Организованная система КТД </w:t>
                      </w:r>
                    </w:p>
                    <w:p w:rsidR="001A2DFF" w:rsidRPr="00D40800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 здоровьесбережению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62865</wp:posOffset>
                </wp:positionV>
                <wp:extent cx="1629410" cy="645795"/>
                <wp:effectExtent l="0" t="0" r="27940" b="20955"/>
                <wp:wrapNone/>
                <wp:docPr id="192" name="Скругленный 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9410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908CA">
                              <w:rPr>
                                <w:sz w:val="20"/>
                                <w:szCs w:val="20"/>
                              </w:rPr>
                              <w:t>Включение воспитательных задач</w:t>
                            </w:r>
                          </w:p>
                          <w:p w:rsidR="001A2DFF" w:rsidRPr="00A908CA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908CA">
                              <w:rPr>
                                <w:sz w:val="20"/>
                                <w:szCs w:val="20"/>
                              </w:rPr>
                              <w:t xml:space="preserve">в урочную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д</w:t>
                            </w:r>
                            <w:r w:rsidRPr="00A908CA">
                              <w:rPr>
                                <w:sz w:val="20"/>
                                <w:szCs w:val="20"/>
                              </w:rPr>
                              <w:t>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" o:spid="_x0000_s1053" style="position:absolute;left:0;text-align:left;margin-left:87.35pt;margin-top:4.95pt;width:128.3pt;height:5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" fillcolor="#ff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908CA">
                        <w:rPr>
                          <w:sz w:val="20"/>
                          <w:szCs w:val="20"/>
                        </w:rPr>
                        <w:t>Включение воспитательных задач</w:t>
                      </w:r>
                    </w:p>
                    <w:p w:rsidR="001A2DFF" w:rsidRPr="00A908CA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908CA">
                        <w:rPr>
                          <w:sz w:val="20"/>
                          <w:szCs w:val="20"/>
                        </w:rPr>
                        <w:t xml:space="preserve">в урочную </w:t>
                      </w:r>
                      <w:r>
                        <w:rPr>
                          <w:sz w:val="20"/>
                          <w:szCs w:val="20"/>
                        </w:rPr>
                        <w:t>д</w:t>
                      </w:r>
                      <w:r w:rsidRPr="00A908CA">
                        <w:rPr>
                          <w:sz w:val="20"/>
                          <w:szCs w:val="20"/>
                        </w:rPr>
                        <w:t>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A908CA" w:rsidRDefault="00EB75F5" w:rsidP="00EB75F5">
      <w:pPr>
        <w:jc w:val="both"/>
      </w:pP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45720</wp:posOffset>
                </wp:positionV>
                <wp:extent cx="621030" cy="490220"/>
                <wp:effectExtent l="0" t="0" r="26670" b="24130"/>
                <wp:wrapNone/>
                <wp:docPr id="19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E025" id="Прямая со стрелкой 191" o:spid="_x0000_s1026" type="#_x0000_t32" style="position:absolute;margin-left:365.45pt;margin-top:3.6pt;width:48.9pt;height:3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-1905</wp:posOffset>
                </wp:positionV>
                <wp:extent cx="580390" cy="537845"/>
                <wp:effectExtent l="0" t="0" r="29210" b="33655"/>
                <wp:wrapNone/>
                <wp:docPr id="190" name="Прямая со стрелкой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0390" cy="537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2C39" id="Прямая со стрелкой 190" o:spid="_x0000_s1026" type="#_x0000_t32" style="position:absolute;margin-left:41.65pt;margin-top:-.15pt;width:45.7pt;height:42.3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-1906</wp:posOffset>
                </wp:positionV>
                <wp:extent cx="321945" cy="0"/>
                <wp:effectExtent l="0" t="0" r="20955" b="19050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2197" id="Прямая со стрелкой 189" o:spid="_x0000_s1026" type="#_x0000_t32" style="position:absolute;margin-left:215.65pt;margin-top:-.15pt;width:25.35pt;height:0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"/>
            </w:pict>
          </mc:Fallback>
        </mc:AlternateContent>
      </w:r>
    </w:p>
    <w:p w:rsidR="00EB75F5" w:rsidRPr="00A908CA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A908CA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10160</wp:posOffset>
                </wp:positionV>
                <wp:extent cx="1580515" cy="574675"/>
                <wp:effectExtent l="0" t="0" r="19685" b="15875"/>
                <wp:wrapNone/>
                <wp:docPr id="188" name="Скругленный 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7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97742E" w:rsidRDefault="001A2DFF" w:rsidP="00460F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Программа «Профилактика детского травматизма»</w:t>
                            </w:r>
                            <w:r w:rsidRPr="00DE7F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nhfdv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8" o:spid="_x0000_s1054" style="position:absolute;left:0;text-align:left;margin-left:.9pt;margin-top:.8pt;width:124.45pt;height:4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" fillcolor="#fcc">
                <v:textbox>
                  <w:txbxContent>
                    <w:p w:rsidR="001A2DFF" w:rsidRPr="0097742E" w:rsidRDefault="001A2DFF" w:rsidP="00460F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Программа «Профилактика детского травматизма»</w:t>
                      </w:r>
                      <w:r w:rsidRPr="00DE7F55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nhfdv</w:t>
                      </w:r>
                      <w:r>
                        <w:rPr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10160</wp:posOffset>
                </wp:positionV>
                <wp:extent cx="1580515" cy="431800"/>
                <wp:effectExtent l="0" t="0" r="19685" b="25400"/>
                <wp:wrapNone/>
                <wp:docPr id="187" name="Скругленный 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D40800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Дни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7" o:spid="_x0000_s1055" style="position:absolute;left:0;text-align:left;margin-left:332.3pt;margin-top:.8pt;width:124.45pt;height:3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" fillcolor="#fcf">
                <v:textbox>
                  <w:txbxContent>
                    <w:p w:rsidR="001A2DFF" w:rsidRPr="00D40800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Дни здоровья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109220</wp:posOffset>
                </wp:positionV>
                <wp:extent cx="1748790" cy="501015"/>
                <wp:effectExtent l="19050" t="19050" r="41910" b="51435"/>
                <wp:wrapNone/>
                <wp:docPr id="186" name="Скругленный 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Модуль </w:t>
                            </w:r>
                          </w:p>
                          <w:p w:rsidR="001A2DFF" w:rsidRPr="00A908CA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«Я и здоровье»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6" o:spid="_x0000_s1056" style="position:absolute;left:0;text-align:left;margin-left:163.1pt;margin-top:8.6pt;width:137.7pt;height:3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" fillcolor="#00b0f0" strokecolor="#f2f2f2" strokeweight="3pt">
                <v:shadow on="t" color="#622423" opacity=".5" offset="1pt"/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Модуль </w:t>
                      </w:r>
                    </w:p>
                    <w:p w:rsidR="001A2DFF" w:rsidRPr="00A908CA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«Я и здоровье»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91440</wp:posOffset>
                </wp:positionV>
                <wp:extent cx="7620" cy="189230"/>
                <wp:effectExtent l="0" t="0" r="30480" b="20320"/>
                <wp:wrapNone/>
                <wp:docPr id="185" name="Прямая со стрелкой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3B87B" id="Прямая со стрелкой 185" o:spid="_x0000_s1026" type="#_x0000_t32" style="position:absolute;margin-left:425.7pt;margin-top:7.2pt;width:.6pt;height:14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"/>
            </w:pict>
          </mc:Fallback>
        </mc:AlternateContent>
      </w: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59055</wp:posOffset>
                </wp:positionV>
                <wp:extent cx="0" cy="153670"/>
                <wp:effectExtent l="9525" t="7620" r="9525" b="10160"/>
                <wp:wrapNone/>
                <wp:docPr id="1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A11E" id="AutoShape 113" o:spid="_x0000_s1026" type="#_x0000_t32" style="position:absolute;margin-left:30.45pt;margin-top:4.65pt;width:0;height:12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4220210</wp:posOffset>
                </wp:positionH>
                <wp:positionV relativeFrom="paragraph">
                  <wp:posOffset>105410</wp:posOffset>
                </wp:positionV>
                <wp:extent cx="1580515" cy="589915"/>
                <wp:effectExtent l="0" t="0" r="19685" b="19685"/>
                <wp:wrapNone/>
                <wp:docPr id="183" name="Скругленный 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89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D40800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Единый день профилактики вредных привычек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" o:spid="_x0000_s1057" style="position:absolute;left:0;text-align:left;margin-left:332.3pt;margin-top:8.3pt;width:124.45pt;height:4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" fillcolor="#fbd4b4">
                <v:textbox>
                  <w:txbxContent>
                    <w:p w:rsidR="001A2DFF" w:rsidRPr="00D40800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Единый день профилактики вредных привычек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37465</wp:posOffset>
                </wp:positionV>
                <wp:extent cx="1580515" cy="431800"/>
                <wp:effectExtent l="0" t="0" r="19685" b="25400"/>
                <wp:wrapNone/>
                <wp:docPr id="182" name="Скругленный 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0800">
                              <w:rPr>
                                <w:sz w:val="20"/>
                                <w:szCs w:val="20"/>
                              </w:rPr>
                              <w:t>Работа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A2DFF" w:rsidRPr="00D40800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спортивных секций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2" o:spid="_x0000_s1058" style="position:absolute;left:0;text-align:left;margin-left:.9pt;margin-top:2.95pt;width:124.45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" fillcolor="#cf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0800">
                        <w:rPr>
                          <w:sz w:val="20"/>
                          <w:szCs w:val="20"/>
                        </w:rPr>
                        <w:t>Работа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1A2DFF" w:rsidRPr="00D40800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спортивных секций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A908CA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118745</wp:posOffset>
                </wp:positionV>
                <wp:extent cx="629285" cy="479425"/>
                <wp:effectExtent l="0" t="0" r="37465" b="34925"/>
                <wp:wrapNone/>
                <wp:docPr id="180" name="Прямая со стрелко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47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D0307" id="Прямая со стрелкой 180" o:spid="_x0000_s1026" type="#_x0000_t32" style="position:absolute;margin-left:41.65pt;margin-top:9.35pt;width:49.55pt;height:3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169545</wp:posOffset>
                </wp:positionV>
                <wp:extent cx="647065" cy="365760"/>
                <wp:effectExtent l="0" t="0" r="19685" b="34290"/>
                <wp:wrapNone/>
                <wp:docPr id="181" name="Прямая со стрелко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F883" id="Прямая со стрелкой 181" o:spid="_x0000_s1026" type="#_x0000_t32" style="position:absolute;margin-left:368.6pt;margin-top:13.35pt;width:50.95pt;height:28.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"/>
            </w:pict>
          </mc:Fallback>
        </mc:AlternateContent>
      </w:r>
    </w:p>
    <w:p w:rsidR="00EB75F5" w:rsidRPr="00A908CA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149860</wp:posOffset>
                </wp:positionV>
                <wp:extent cx="1580515" cy="575945"/>
                <wp:effectExtent l="0" t="0" r="19685" b="14605"/>
                <wp:wrapNone/>
                <wp:docPr id="179" name="Скругленный 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75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9661D1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Профилактическая программа «Здоровый образ жизни»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9" o:spid="_x0000_s1059" style="position:absolute;left:0;text-align:left;margin-left:243pt;margin-top:11.8pt;width:124.45pt;height:4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" fillcolor="#e5dfec">
                <v:textbox>
                  <w:txbxContent>
                    <w:p w:rsidR="001A2DFF" w:rsidRPr="009661D1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Профилактическая программа «Здоровый образ жизни»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95885</wp:posOffset>
                </wp:positionV>
                <wp:extent cx="1580515" cy="584835"/>
                <wp:effectExtent l="0" t="0" r="19685" b="24765"/>
                <wp:wrapNone/>
                <wp:docPr id="178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84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D40800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Психологическая поддержка ученика-родителя-учителя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8" o:spid="_x0000_s1060" style="position:absolute;left:0;text-align:left;margin-left:91.2pt;margin-top:7.55pt;width:124.45pt;height:46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" fillcolor="#eeece1">
                <v:textbox>
                  <w:txbxContent>
                    <w:p w:rsidR="001A2DFF" w:rsidRPr="00D40800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Психологическая поддержка ученика-родителя-учителя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317499</wp:posOffset>
                </wp:positionV>
                <wp:extent cx="361950" cy="0"/>
                <wp:effectExtent l="0" t="0" r="19050" b="19050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451C" id="Прямая со стрелкой 177" o:spid="_x0000_s1026" type="#_x0000_t32" style="position:absolute;margin-left:3in;margin-top:25pt;width:28.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"/>
            </w:pict>
          </mc:Fallback>
        </mc:AlternateContent>
      </w:r>
    </w:p>
    <w:p w:rsidR="00EB75F5" w:rsidRPr="00A908CA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460F6C" w:rsidRDefault="00460F6C" w:rsidP="00460F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B75F5" w:rsidRPr="00F70DC4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t xml:space="preserve">В </w:t>
      </w:r>
      <w:r>
        <w:t xml:space="preserve">школе </w:t>
      </w:r>
      <w:r w:rsidRPr="00F70DC4">
        <w:t xml:space="preserve">создана предметно-развивающая среда, способствующая повышению уровня физического, психического и социального здоровья обучающихся; соблюдается оптимальный режим учебного труда и активного отдыха детей. Дети,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обществе. </w:t>
      </w:r>
    </w:p>
    <w:p w:rsidR="00EB75F5" w:rsidRPr="00460F6C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460F6C">
        <w:rPr>
          <w:i/>
        </w:rPr>
        <w:lastRenderedPageBreak/>
        <w:t>Формируемые компетенции:</w:t>
      </w:r>
    </w:p>
    <w:p w:rsidR="00EB75F5" w:rsidRPr="00F70DC4" w:rsidRDefault="00EB75F5" w:rsidP="00084452">
      <w:pPr>
        <w:numPr>
          <w:ilvl w:val="0"/>
          <w:numId w:val="8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отношение к своему здоровью, здоровью близких и окружающих людей;</w:t>
      </w:r>
    </w:p>
    <w:p w:rsidR="00EB75F5" w:rsidRPr="00F70DC4" w:rsidRDefault="00EB75F5" w:rsidP="00084452">
      <w:pPr>
        <w:numPr>
          <w:ilvl w:val="0"/>
          <w:numId w:val="8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</w:t>
      </w:r>
      <w:r w:rsidR="00460F6C">
        <w:br/>
      </w:r>
      <w:r w:rsidRPr="00F70DC4">
        <w:t>и нравственности в сохранении здоровья человека;</w:t>
      </w:r>
    </w:p>
    <w:p w:rsidR="00EB75F5" w:rsidRPr="00F70DC4" w:rsidRDefault="00EB75F5" w:rsidP="00084452">
      <w:pPr>
        <w:numPr>
          <w:ilvl w:val="0"/>
          <w:numId w:val="8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личный опыт здоровьесберегающей деятельности;</w:t>
      </w:r>
    </w:p>
    <w:p w:rsidR="00EB75F5" w:rsidRDefault="00EB75F5" w:rsidP="00084452">
      <w:pPr>
        <w:numPr>
          <w:ilvl w:val="0"/>
          <w:numId w:val="8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знания </w:t>
      </w:r>
      <w:r w:rsidRPr="00F70DC4">
        <w:t>о роли физической культуры и спорта для здоровья человека, его образования, труда и творчества;</w:t>
      </w:r>
    </w:p>
    <w:p w:rsidR="00EB75F5" w:rsidRPr="00F70DC4" w:rsidRDefault="00EB75F5" w:rsidP="00084452">
      <w:pPr>
        <w:numPr>
          <w:ilvl w:val="0"/>
          <w:numId w:val="8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знания о возможном негативном влиянии компьютерных игр, телевидения, рекламы на здоровье человека.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00722D">
      <w:pPr>
        <w:ind w:firstLine="709"/>
        <w:jc w:val="both"/>
      </w:pPr>
    </w:p>
    <w:p w:rsidR="00EB75F5" w:rsidRPr="00460F6C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color w:val="FF0000"/>
        </w:rPr>
      </w:pPr>
      <w:r w:rsidRPr="00460F6C">
        <w:rPr>
          <w:b/>
          <w:bCs/>
          <w:color w:val="FF0000"/>
        </w:rPr>
        <w:t xml:space="preserve">Модуль «Я и природа»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F70DC4">
        <w:rPr>
          <w:b/>
          <w:bCs/>
          <w:i/>
        </w:rPr>
        <w:t xml:space="preserve">Направление 5. </w:t>
      </w:r>
      <w:r w:rsidRPr="00F70DC4">
        <w:rPr>
          <w:b/>
          <w:bCs/>
          <w:i/>
          <w:iCs/>
        </w:rPr>
        <w:t xml:space="preserve">Воспитание ценностного отношения к природе, </w:t>
      </w:r>
      <w:r w:rsidR="00460F6C">
        <w:rPr>
          <w:b/>
          <w:bCs/>
          <w:i/>
          <w:iCs/>
        </w:rPr>
        <w:br/>
      </w:r>
      <w:r w:rsidRPr="00F70DC4">
        <w:rPr>
          <w:b/>
          <w:bCs/>
          <w:i/>
          <w:iCs/>
        </w:rPr>
        <w:t>окружающей среде.</w:t>
      </w:r>
    </w:p>
    <w:p w:rsidR="00EB75F5" w:rsidRPr="005621E2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  <w:sz w:val="16"/>
          <w:szCs w:val="16"/>
        </w:rPr>
      </w:pPr>
    </w:p>
    <w:p w:rsidR="00EB75F5" w:rsidRPr="00F70DC4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Задачи модуля:</w:t>
      </w:r>
    </w:p>
    <w:p w:rsidR="00EB75F5" w:rsidRPr="00F70DC4" w:rsidRDefault="00EB75F5" w:rsidP="00084452">
      <w:pPr>
        <w:numPr>
          <w:ilvl w:val="0"/>
          <w:numId w:val="9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развитие интереса к природе, природным явлениям и формам жизни, понимание активной роли человека в природе;</w:t>
      </w:r>
    </w:p>
    <w:p w:rsidR="00EB75F5" w:rsidRPr="00F70DC4" w:rsidRDefault="00EB75F5" w:rsidP="00084452">
      <w:pPr>
        <w:numPr>
          <w:ilvl w:val="0"/>
          <w:numId w:val="9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отношение к природе и всем формам жизни;</w:t>
      </w:r>
    </w:p>
    <w:p w:rsidR="00EB75F5" w:rsidRPr="00F70DC4" w:rsidRDefault="00EB75F5" w:rsidP="00084452">
      <w:pPr>
        <w:numPr>
          <w:ilvl w:val="0"/>
          <w:numId w:val="9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элементарный опыт природоохранительной деятельности;</w:t>
      </w:r>
    </w:p>
    <w:p w:rsidR="00EB75F5" w:rsidRPr="00F70DC4" w:rsidRDefault="00EB75F5" w:rsidP="00084452">
      <w:pPr>
        <w:numPr>
          <w:ilvl w:val="0"/>
          <w:numId w:val="9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бережное отношение к растениям и животным.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460F6C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460F6C" w:rsidRDefault="00EB75F5" w:rsidP="00084452">
      <w:pPr>
        <w:pStyle w:val="ac"/>
        <w:numPr>
          <w:ilvl w:val="0"/>
          <w:numId w:val="9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родная земля; </w:t>
      </w:r>
    </w:p>
    <w:p w:rsidR="00460F6C" w:rsidRDefault="00EB75F5" w:rsidP="00084452">
      <w:pPr>
        <w:pStyle w:val="ac"/>
        <w:numPr>
          <w:ilvl w:val="0"/>
          <w:numId w:val="9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заповедная природа; </w:t>
      </w:r>
    </w:p>
    <w:p w:rsidR="00460F6C" w:rsidRDefault="00EB75F5" w:rsidP="00084452">
      <w:pPr>
        <w:pStyle w:val="ac"/>
        <w:numPr>
          <w:ilvl w:val="0"/>
          <w:numId w:val="9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планета Земля; </w:t>
      </w:r>
    </w:p>
    <w:p w:rsidR="00EB75F5" w:rsidRPr="00F70DC4" w:rsidRDefault="00EB75F5" w:rsidP="00084452">
      <w:pPr>
        <w:pStyle w:val="ac"/>
        <w:numPr>
          <w:ilvl w:val="0"/>
          <w:numId w:val="9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экологическое сознание.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B75F5" w:rsidRDefault="00EB75F5" w:rsidP="00EB75F5">
      <w:pPr>
        <w:jc w:val="center"/>
        <w:rPr>
          <w:rStyle w:val="ad"/>
        </w:rPr>
      </w:pPr>
      <w:r>
        <w:rPr>
          <w:rStyle w:val="ad"/>
        </w:rPr>
        <w:t>Основные направления работы</w:t>
      </w:r>
    </w:p>
    <w:tbl>
      <w:tblPr>
        <w:tblW w:w="9301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961"/>
      </w:tblGrid>
      <w:tr w:rsidR="00EB75F5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0F00A4" w:rsidRDefault="00EB75F5" w:rsidP="00F31687">
            <w:pPr>
              <w:ind w:left="361" w:hanging="360"/>
              <w:jc w:val="center"/>
              <w:rPr>
                <w:rStyle w:val="ad"/>
                <w:b w:val="0"/>
                <w:bCs w:val="0"/>
              </w:rPr>
            </w:pPr>
            <w:r w:rsidRPr="000F00A4">
              <w:rPr>
                <w:rStyle w:val="ad"/>
                <w:b w:val="0"/>
                <w:bCs w:val="0"/>
              </w:rPr>
              <w:t>Воспитательные задачи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0F00A4" w:rsidRDefault="00EB75F5" w:rsidP="00F31687">
            <w:pPr>
              <w:ind w:left="335" w:hanging="360"/>
              <w:jc w:val="center"/>
            </w:pPr>
            <w:r w:rsidRPr="000F00A4">
              <w:t>Ключевые дела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460F6C" w:rsidP="00084452">
            <w:pPr>
              <w:numPr>
                <w:ilvl w:val="0"/>
                <w:numId w:val="92"/>
              </w:numPr>
              <w:ind w:left="0" w:firstLine="360"/>
            </w:pPr>
            <w:r w:rsidRPr="00C3630E">
              <w:t>Воспитание понимания вза</w:t>
            </w:r>
            <w:r w:rsidR="00EB75F5" w:rsidRPr="00C3630E">
              <w:t>имосвязей между человеком, обществом, природой</w:t>
            </w:r>
            <w:r>
              <w:t>.</w:t>
            </w:r>
          </w:p>
          <w:p w:rsidR="00EB75F5" w:rsidRPr="00C3630E" w:rsidRDefault="00460F6C" w:rsidP="00084452">
            <w:pPr>
              <w:numPr>
                <w:ilvl w:val="0"/>
                <w:numId w:val="92"/>
              </w:numPr>
              <w:ind w:left="0" w:firstLine="360"/>
            </w:pPr>
            <w:r w:rsidRPr="00C3630E">
              <w:t>Воспитание гуманистического отношения к людям</w:t>
            </w:r>
            <w:r>
              <w:t>.</w:t>
            </w:r>
          </w:p>
          <w:p w:rsidR="00EB75F5" w:rsidRPr="00C3630E" w:rsidRDefault="00460F6C" w:rsidP="00084452">
            <w:pPr>
              <w:numPr>
                <w:ilvl w:val="0"/>
                <w:numId w:val="92"/>
              </w:numPr>
              <w:ind w:left="0" w:firstLine="360"/>
            </w:pPr>
            <w:r w:rsidRPr="00C3630E">
              <w:t>Формирование эстетического отношения учащихся к окружающей среде и труду как источнику радости и творчества людей</w:t>
            </w:r>
            <w:r>
              <w:t>.</w:t>
            </w:r>
          </w:p>
          <w:p w:rsidR="00EB75F5" w:rsidRPr="00C3630E" w:rsidRDefault="00460F6C" w:rsidP="00084452">
            <w:pPr>
              <w:numPr>
                <w:ilvl w:val="0"/>
                <w:numId w:val="92"/>
              </w:numPr>
              <w:ind w:left="0" w:firstLine="360"/>
            </w:pPr>
            <w:r w:rsidRPr="00C3630E">
              <w:t xml:space="preserve">Воспитание экологической  </w:t>
            </w:r>
            <w:r w:rsidR="00EB75F5" w:rsidRPr="00C3630E">
              <w:t>грамотности.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Тематич</w:t>
            </w:r>
            <w:r w:rsidR="00EB75F5" w:rsidRPr="00C3630E">
              <w:t>еские классные часы, посвященные проблемам экологии;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Экологи</w:t>
            </w:r>
            <w:r>
              <w:t>ческая акция «Живи, родник!</w:t>
            </w:r>
            <w:r w:rsidR="00EB75F5" w:rsidRPr="00C3630E">
              <w:t>»;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 xml:space="preserve">Организация экскурсий </w:t>
            </w:r>
            <w:r w:rsidR="00EB75F5">
              <w:t>по историческим местам района</w:t>
            </w:r>
            <w:r w:rsidR="00EB75F5" w:rsidRPr="00C3630E">
              <w:t>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Посещение историко-краеведческого музея;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Экологические субботники;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Классные часы «</w:t>
            </w:r>
            <w:r>
              <w:t>Ш</w:t>
            </w:r>
            <w:r w:rsidRPr="00C3630E">
              <w:t>кола экологической грамотности</w:t>
            </w:r>
            <w:r w:rsidR="00EB75F5" w:rsidRPr="00C3630E">
              <w:t>»;</w:t>
            </w:r>
          </w:p>
          <w:p w:rsidR="00EB75F5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Организация и проведение походов выходного дня;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t>День земли;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Участие в экологических конкурсах;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tabs>
                <w:tab w:val="left" w:pos="532"/>
              </w:tabs>
              <w:ind w:left="0" w:firstLine="248"/>
            </w:pPr>
            <w:r w:rsidRPr="00C3630E">
              <w:t>Дни экологической безопасности;</w:t>
            </w:r>
          </w:p>
          <w:p w:rsidR="00EB75F5" w:rsidRPr="00C3630E" w:rsidRDefault="00EB75F5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День птиц;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>
              <w:lastRenderedPageBreak/>
              <w:t>Участие в районны</w:t>
            </w:r>
            <w:r w:rsidR="00EB75F5" w:rsidRPr="00C3630E">
              <w:t>х, областных конкурсах проектно-исследовательских работ по экологии;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Конкурс «</w:t>
            </w:r>
            <w:r>
              <w:t>Д</w:t>
            </w:r>
            <w:r w:rsidRPr="00C3630E">
              <w:t>омик для птиц»;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Уча</w:t>
            </w:r>
            <w:r w:rsidR="00EB75F5" w:rsidRPr="00C3630E">
              <w:t xml:space="preserve">стие в реализации проекта </w:t>
            </w:r>
            <w:r>
              <w:br/>
            </w:r>
            <w:r w:rsidR="00EB75F5" w:rsidRPr="00C3630E">
              <w:t>по благоустройству территории;</w:t>
            </w:r>
          </w:p>
          <w:p w:rsidR="00EB75F5" w:rsidRPr="00C3630E" w:rsidRDefault="00460F6C" w:rsidP="00084452">
            <w:pPr>
              <w:numPr>
                <w:ilvl w:val="0"/>
                <w:numId w:val="93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0" w:firstLine="248"/>
            </w:pPr>
            <w:r w:rsidRPr="00C3630E">
              <w:t>Вовлечение учащихся в детские объединения, секции, клубы по интересам.</w:t>
            </w:r>
          </w:p>
        </w:tc>
      </w:tr>
    </w:tbl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Pr="00F70DC4" w:rsidRDefault="00EB75F5" w:rsidP="00460F6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 xml:space="preserve">Совместная педагогическая деятельность семьи и </w:t>
      </w:r>
      <w:r>
        <w:rPr>
          <w:b/>
          <w:bCs/>
        </w:rPr>
        <w:t>школы</w:t>
      </w:r>
      <w:r w:rsidRPr="00F70DC4">
        <w:rPr>
          <w:b/>
          <w:bCs/>
        </w:rPr>
        <w:t>:</w:t>
      </w:r>
    </w:p>
    <w:p w:rsidR="00EB75F5" w:rsidRPr="00F70DC4" w:rsidRDefault="00EB75F5" w:rsidP="00084452">
      <w:pPr>
        <w:numPr>
          <w:ilvl w:val="0"/>
          <w:numId w:val="94"/>
        </w:numPr>
        <w:shd w:val="clear" w:color="auto" w:fill="FFFFFF"/>
        <w:autoSpaceDE w:val="0"/>
        <w:autoSpaceDN w:val="0"/>
        <w:adjustRightInd w:val="0"/>
        <w:ind w:left="0" w:firstLine="284"/>
        <w:jc w:val="both"/>
      </w:pPr>
      <w:r w:rsidRPr="00F70DC4">
        <w:t xml:space="preserve">тематические классные </w:t>
      </w:r>
      <w:r>
        <w:t xml:space="preserve">родительские </w:t>
      </w:r>
      <w:r w:rsidRPr="00F70DC4">
        <w:t>собрания;</w:t>
      </w:r>
    </w:p>
    <w:p w:rsidR="00EB75F5" w:rsidRDefault="00EB75F5" w:rsidP="00084452">
      <w:pPr>
        <w:numPr>
          <w:ilvl w:val="0"/>
          <w:numId w:val="94"/>
        </w:numPr>
        <w:shd w:val="clear" w:color="auto" w:fill="FFFFFF"/>
        <w:autoSpaceDE w:val="0"/>
        <w:autoSpaceDN w:val="0"/>
        <w:adjustRightInd w:val="0"/>
        <w:ind w:left="0" w:firstLine="284"/>
        <w:jc w:val="both"/>
      </w:pPr>
      <w:r>
        <w:t>совместные проекты с родителями «Школьный двор», конкурс «Домик для птиц»;</w:t>
      </w:r>
    </w:p>
    <w:p w:rsidR="00EB75F5" w:rsidRDefault="00EB75F5" w:rsidP="00084452">
      <w:pPr>
        <w:numPr>
          <w:ilvl w:val="0"/>
          <w:numId w:val="94"/>
        </w:numPr>
        <w:shd w:val="clear" w:color="auto" w:fill="FFFFFF"/>
        <w:autoSpaceDE w:val="0"/>
        <w:autoSpaceDN w:val="0"/>
        <w:adjustRightInd w:val="0"/>
        <w:ind w:left="0" w:firstLine="284"/>
        <w:jc w:val="both"/>
      </w:pPr>
      <w:r>
        <w:t>участие родителей в субботниках по благоустройству территории гимназии;</w:t>
      </w:r>
    </w:p>
    <w:p w:rsidR="00EB75F5" w:rsidRPr="00F70DC4" w:rsidRDefault="00EB75F5" w:rsidP="00084452">
      <w:pPr>
        <w:numPr>
          <w:ilvl w:val="0"/>
          <w:numId w:val="94"/>
        </w:numPr>
        <w:shd w:val="clear" w:color="auto" w:fill="FFFFFF"/>
        <w:autoSpaceDE w:val="0"/>
        <w:autoSpaceDN w:val="0"/>
        <w:adjustRightInd w:val="0"/>
        <w:ind w:left="0" w:firstLine="284"/>
        <w:jc w:val="both"/>
      </w:pPr>
      <w:r w:rsidRPr="00F70DC4">
        <w:t>привлечение родителей для совместной работы во внеурочное время.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F70DC4">
        <w:rPr>
          <w:b/>
          <w:bCs/>
        </w:rPr>
        <w:t>Пути реализации модуля «Я и природа»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Pr="003D60E4" w:rsidRDefault="00095077" w:rsidP="00EB75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130175</wp:posOffset>
                </wp:positionV>
                <wp:extent cx="1580515" cy="478155"/>
                <wp:effectExtent l="0" t="0" r="19685" b="17145"/>
                <wp:wrapNone/>
                <wp:docPr id="210" name="Скругленный прямоугольник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78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97742E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День Земли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0" o:spid="_x0000_s1061" style="position:absolute;left:0;text-align:left;margin-left:251.7pt;margin-top:10.25pt;width:124.45pt;height:3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" fillcolor="#dbe5f1">
                <v:textbox>
                  <w:txbxContent>
                    <w:p w:rsidR="001A2DFF" w:rsidRPr="0097742E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День Земли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22860</wp:posOffset>
                </wp:positionV>
                <wp:extent cx="1580515" cy="585470"/>
                <wp:effectExtent l="0" t="0" r="19685" b="24130"/>
                <wp:wrapNone/>
                <wp:docPr id="209" name="Скругленный 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Включение воспитательных задач </w:t>
                            </w:r>
                          </w:p>
                          <w:p w:rsidR="001A2DFF" w:rsidRPr="003D60E4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урочную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9" o:spid="_x0000_s1062" style="position:absolute;left:0;text-align:left;margin-left:89.25pt;margin-top:1.8pt;width:124.45pt;height:4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" fillcolor="#fc6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Включение воспитательных задач </w:t>
                      </w:r>
                    </w:p>
                    <w:p w:rsidR="001A2DFF" w:rsidRPr="003D60E4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урочную деятельность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128905</wp:posOffset>
                </wp:positionV>
                <wp:extent cx="616585" cy="513080"/>
                <wp:effectExtent l="0" t="0" r="31115" b="20320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585" cy="513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B1D56" id="Прямая со стрелкой 208" o:spid="_x0000_s1026" type="#_x0000_t32" style="position:absolute;margin-left:376.15pt;margin-top:10.15pt;width:48.55pt;height:4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70485</wp:posOffset>
                </wp:positionV>
                <wp:extent cx="575310" cy="571500"/>
                <wp:effectExtent l="0" t="0" r="34290" b="19050"/>
                <wp:wrapNone/>
                <wp:docPr id="207" name="Прямая со стрелко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863E" id="Прямая со стрелкой 207" o:spid="_x0000_s1026" type="#_x0000_t32" style="position:absolute;margin-left:43.95pt;margin-top:5.55pt;width:45.3pt;height:4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121920</wp:posOffset>
                </wp:positionV>
                <wp:extent cx="482600" cy="6985"/>
                <wp:effectExtent l="0" t="0" r="31750" b="31115"/>
                <wp:wrapNone/>
                <wp:docPr id="206" name="Прямая со стрелко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458D1" id="Прямая со стрелкой 206" o:spid="_x0000_s1026" type="#_x0000_t32" style="position:absolute;margin-left:213.7pt;margin-top:9.6pt;width:38pt;height: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"/>
            </w:pict>
          </mc:Fallback>
        </mc:AlternateContent>
      </w:r>
    </w:p>
    <w:p w:rsidR="00EB75F5" w:rsidRPr="003D60E4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3D60E4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116840</wp:posOffset>
                </wp:positionV>
                <wp:extent cx="1580515" cy="617220"/>
                <wp:effectExtent l="0" t="0" r="19685" b="11430"/>
                <wp:wrapNone/>
                <wp:docPr id="205" name="Скругленный 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Организация </w:t>
                            </w:r>
                          </w:p>
                          <w:p w:rsidR="001A2DFF" w:rsidRPr="00943CD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 проведение походов выходного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" o:spid="_x0000_s1063" style="position:absolute;left:0;text-align:left;margin-left:340.4pt;margin-top:9.2pt;width:124.45pt;height:4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" fillcolor="#fde9d9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Организация </w:t>
                      </w:r>
                    </w:p>
                    <w:p w:rsidR="001A2DFF" w:rsidRPr="00943CD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 проведение походов выходного дня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116840</wp:posOffset>
                </wp:positionV>
                <wp:extent cx="1724025" cy="554990"/>
                <wp:effectExtent l="0" t="0" r="28575" b="16510"/>
                <wp:wrapNone/>
                <wp:docPr id="204" name="Скругленный 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55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3D60E4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Проектно-исследовательская деятельность по экологии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" o:spid="_x0000_s1064" style="position:absolute;left:0;text-align:left;margin-left:-.35pt;margin-top:9.2pt;width:135.75pt;height:43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" fillcolor="#eeece1">
                <v:textbox>
                  <w:txbxContent>
                    <w:p w:rsidR="001A2DFF" w:rsidRPr="003D60E4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Проектно-исследовательская деятельность по экологии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3D60E4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76200</wp:posOffset>
                </wp:positionV>
                <wp:extent cx="1748790" cy="501015"/>
                <wp:effectExtent l="19050" t="19050" r="41910" b="51435"/>
                <wp:wrapNone/>
                <wp:docPr id="203" name="Скругленный 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6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Модуль</w:t>
                            </w:r>
                          </w:p>
                          <w:p w:rsidR="001A2DFF" w:rsidRPr="003D60E4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«Я и природа»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3" o:spid="_x0000_s1065" style="position:absolute;left:0;text-align:left;margin-left:171.45pt;margin-top:6pt;width:137.7pt;height:39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" fillcolor="#0c6" strokecolor="#f2f2f2" strokeweight="3pt">
                <v:shadow on="t" color="#622423" opacity=".5" offset="1pt"/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Модуль</w:t>
                      </w:r>
                    </w:p>
                    <w:p w:rsidR="001A2DFF" w:rsidRPr="003D60E4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«Я и природа»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405764</wp:posOffset>
                </wp:positionH>
                <wp:positionV relativeFrom="paragraph">
                  <wp:posOffset>146050</wp:posOffset>
                </wp:positionV>
                <wp:extent cx="0" cy="197485"/>
                <wp:effectExtent l="0" t="0" r="19050" b="31115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2277E" id="Прямая со стрелкой 202" o:spid="_x0000_s1026" type="#_x0000_t32" style="position:absolute;margin-left:31.95pt;margin-top:11.5pt;width:0;height:15.55pt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"/>
            </w:pict>
          </mc:Fallback>
        </mc:AlternateContent>
      </w: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>
                <wp:simplePos x="0" y="0"/>
                <wp:positionH relativeFrom="column">
                  <wp:posOffset>5527039</wp:posOffset>
                </wp:positionH>
                <wp:positionV relativeFrom="paragraph">
                  <wp:posOffset>33020</wp:posOffset>
                </wp:positionV>
                <wp:extent cx="0" cy="193675"/>
                <wp:effectExtent l="0" t="0" r="19050" b="34925"/>
                <wp:wrapNone/>
                <wp:docPr id="201" name="Прямая со стрелко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6D48E" id="Прямая со стрелкой 201" o:spid="_x0000_s1026" type="#_x0000_t32" style="position:absolute;margin-left:435.2pt;margin-top:2.6pt;width:0;height:15.25pt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168275</wp:posOffset>
                </wp:positionV>
                <wp:extent cx="1580515" cy="431800"/>
                <wp:effectExtent l="0" t="0" r="19685" b="25400"/>
                <wp:wrapNone/>
                <wp:docPr id="200" name="Скругленный 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3D60E4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Работа школьной библиотеки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0" o:spid="_x0000_s1066" style="position:absolute;left:0;text-align:left;margin-left:-.35pt;margin-top:13.25pt;width:124.45pt;height:3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" fillcolor="#fcc">
                <v:textbox>
                  <w:txbxContent>
                    <w:p w:rsidR="001A2DFF" w:rsidRPr="003D60E4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Работа школьной библиотеки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51435</wp:posOffset>
                </wp:positionV>
                <wp:extent cx="1580515" cy="431800"/>
                <wp:effectExtent l="0" t="0" r="19685" b="25400"/>
                <wp:wrapNone/>
                <wp:docPr id="199" name="Скругленный 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943CD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3CDC">
                              <w:rPr>
                                <w:sz w:val="20"/>
                                <w:szCs w:val="20"/>
                              </w:rPr>
                              <w:t>Акци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 w:rsidRPr="00943CD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«Сделаем мир чище»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" o:spid="_x0000_s1067" style="position:absolute;left:0;text-align:left;margin-left:340.4pt;margin-top:4.05pt;width:124.45pt;height:3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" fillcolor="#cff">
                <v:textbox>
                  <w:txbxContent>
                    <w:p w:rsidR="001A2DFF" w:rsidRPr="00943CD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3CDC">
                        <w:rPr>
                          <w:sz w:val="20"/>
                          <w:szCs w:val="20"/>
                        </w:rPr>
                        <w:t>Акци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 w:rsidRPr="00943CD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«Сделаем мир чище»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3D60E4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132715</wp:posOffset>
                </wp:positionV>
                <wp:extent cx="682625" cy="563245"/>
                <wp:effectExtent l="0" t="0" r="22225" b="27305"/>
                <wp:wrapNone/>
                <wp:docPr id="198" name="Прямая со стрелко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625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0DAD8" id="Прямая со стрелкой 198" o:spid="_x0000_s1026" type="#_x0000_t32" style="position:absolute;margin-left:381.45pt;margin-top:10.45pt;width:53.75pt;height:44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74295</wp:posOffset>
                </wp:positionV>
                <wp:extent cx="640715" cy="541020"/>
                <wp:effectExtent l="0" t="0" r="26035" b="30480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DBA6" id="Прямая со стрелкой 197" o:spid="_x0000_s1026" type="#_x0000_t32" style="position:absolute;margin-left:38.8pt;margin-top:5.85pt;width:50.45pt;height:42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"/>
            </w:pict>
          </mc:Fallback>
        </mc:AlternateContent>
      </w:r>
    </w:p>
    <w:p w:rsidR="00EB75F5" w:rsidRPr="003D60E4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121920</wp:posOffset>
                </wp:positionV>
                <wp:extent cx="1571625" cy="790575"/>
                <wp:effectExtent l="0" t="0" r="28575" b="28575"/>
                <wp:wrapNone/>
                <wp:docPr id="196" name="Скругленный 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Организованная </w:t>
                            </w:r>
                          </w:p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система КТД </w:t>
                            </w:r>
                          </w:p>
                          <w:p w:rsidR="001A2DFF" w:rsidRPr="00943CDC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 экологическому воспитанию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" o:spid="_x0000_s1068" style="position:absolute;left:0;text-align:left;margin-left:257.7pt;margin-top:9.6pt;width:123.75pt;height:6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" fillcolor="#e5dfe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Организованная </w:t>
                      </w:r>
                    </w:p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система КТД </w:t>
                      </w:r>
                    </w:p>
                    <w:p w:rsidR="001A2DFF" w:rsidRPr="00943CDC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 экологическому воспитанию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94615</wp:posOffset>
                </wp:positionV>
                <wp:extent cx="1580515" cy="733425"/>
                <wp:effectExtent l="0" t="0" r="19685" b="28575"/>
                <wp:wrapNone/>
                <wp:docPr id="195" name="Скругленный 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Участие </w:t>
                            </w:r>
                          </w:p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 реализации проекта </w:t>
                            </w:r>
                          </w:p>
                          <w:p w:rsidR="001A2DFF" w:rsidRPr="00A56311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 благоустройству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" o:spid="_x0000_s1069" style="position:absolute;left:0;text-align:left;margin-left:89.25pt;margin-top:7.45pt;width:124.45pt;height:5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" fillcolor="#cf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Участие </w:t>
                      </w:r>
                    </w:p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 реализации проекта </w:t>
                      </w:r>
                    </w:p>
                    <w:p w:rsidR="001A2DFF" w:rsidRPr="00A56311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 благоустройству территории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111125</wp:posOffset>
                </wp:positionV>
                <wp:extent cx="558165" cy="7620"/>
                <wp:effectExtent l="0" t="0" r="32385" b="30480"/>
                <wp:wrapNone/>
                <wp:docPr id="194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16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6FA1" id="Прямая со стрелкой 194" o:spid="_x0000_s1026" type="#_x0000_t32" style="position:absolute;margin-left:213.75pt;margin-top:8.75pt;width:43.95pt;height:.6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"/>
            </w:pict>
          </mc:Fallback>
        </mc:AlternateConten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084452">
      <w:pPr>
        <w:numPr>
          <w:ilvl w:val="0"/>
          <w:numId w:val="9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ценностное отношение к природе;</w:t>
      </w:r>
    </w:p>
    <w:p w:rsidR="00EB75F5" w:rsidRPr="00F70DC4" w:rsidRDefault="00EB75F5" w:rsidP="00084452">
      <w:pPr>
        <w:numPr>
          <w:ilvl w:val="0"/>
          <w:numId w:val="9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эстетического, эмоционально-нравственного отношения к природе;</w:t>
      </w:r>
    </w:p>
    <w:p w:rsidR="00EB75F5" w:rsidRPr="00F70DC4" w:rsidRDefault="00EB75F5" w:rsidP="00084452">
      <w:pPr>
        <w:numPr>
          <w:ilvl w:val="0"/>
          <w:numId w:val="9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знания о традициях нравственно-этического отношения к природе в культуре народов России, нормах экологической этики;</w:t>
      </w:r>
    </w:p>
    <w:p w:rsidR="00EB75F5" w:rsidRPr="00F70DC4" w:rsidRDefault="00EB75F5" w:rsidP="00084452">
      <w:pPr>
        <w:numPr>
          <w:ilvl w:val="0"/>
          <w:numId w:val="9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участия в природоохранной деятельности в школе, на пришкольном участке, по месту жительства;</w:t>
      </w:r>
    </w:p>
    <w:p w:rsidR="00EB75F5" w:rsidRPr="00F70DC4" w:rsidRDefault="00EB75F5" w:rsidP="00084452">
      <w:pPr>
        <w:numPr>
          <w:ilvl w:val="0"/>
          <w:numId w:val="9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личный опыт участия в экологических инициативах, проектах.</w:t>
      </w:r>
    </w:p>
    <w:p w:rsidR="00A314DB" w:rsidRDefault="00A314DB" w:rsidP="0000722D">
      <w:pPr>
        <w:ind w:firstLine="709"/>
        <w:jc w:val="both"/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3D67DD" w:rsidRDefault="003D67DD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Pr="007A0444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color w:val="FF0000"/>
        </w:rPr>
      </w:pPr>
      <w:r w:rsidRPr="007A0444">
        <w:rPr>
          <w:b/>
          <w:bCs/>
          <w:color w:val="FF0000"/>
        </w:rPr>
        <w:lastRenderedPageBreak/>
        <w:t xml:space="preserve">Модуль «Я и культура»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F70DC4">
        <w:rPr>
          <w:b/>
          <w:bCs/>
          <w:i/>
        </w:rPr>
        <w:t xml:space="preserve">Направление 6. </w:t>
      </w:r>
      <w:r w:rsidRPr="00F70DC4">
        <w:rPr>
          <w:b/>
          <w:bCs/>
          <w:i/>
          <w:iCs/>
        </w:rPr>
        <w:t>Воспитание ценностного отношения к прекрасному, формирование представлений об эстетических идеалах и ценностях.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>Задачи модуля:</w:t>
      </w:r>
    </w:p>
    <w:p w:rsidR="00EB75F5" w:rsidRPr="007A0444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7A0444">
        <w:rPr>
          <w:bCs/>
          <w:i/>
        </w:rPr>
        <w:t>Получение знаний</w:t>
      </w:r>
      <w:r w:rsidR="007A0444">
        <w:rPr>
          <w:bCs/>
          <w:i/>
        </w:rPr>
        <w:t xml:space="preserve"> о/об:</w:t>
      </w:r>
    </w:p>
    <w:p w:rsidR="00EB75F5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душевной и физической красоте человека</w:t>
      </w:r>
      <w:r w:rsidR="007A0444">
        <w:t>.</w:t>
      </w:r>
    </w:p>
    <w:p w:rsidR="007A0444" w:rsidRPr="007A0444" w:rsidRDefault="007A0444" w:rsidP="007A044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 w:firstLine="283"/>
        <w:jc w:val="both"/>
        <w:rPr>
          <w:i/>
        </w:rPr>
      </w:pPr>
      <w:r w:rsidRPr="007A0444">
        <w:rPr>
          <w:i/>
        </w:rPr>
        <w:t>Формирование</w:t>
      </w:r>
      <w:r>
        <w:rPr>
          <w:i/>
        </w:rPr>
        <w:t>:</w:t>
      </w:r>
    </w:p>
    <w:p w:rsidR="007A044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эстетических идеалов, чувства прекрасного; </w:t>
      </w:r>
    </w:p>
    <w:p w:rsidR="00EB75F5" w:rsidRPr="00F70DC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</w:t>
      </w:r>
      <w:r w:rsidR="007A0444">
        <w:t>я</w:t>
      </w:r>
      <w:r w:rsidRPr="00F70DC4">
        <w:t xml:space="preserve"> видеть красоту природы, труда и творчества;</w:t>
      </w:r>
    </w:p>
    <w:p w:rsidR="00EB75F5" w:rsidRPr="00F70DC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интерес</w:t>
      </w:r>
      <w:r w:rsidR="007A0444">
        <w:t>а</w:t>
      </w:r>
      <w:r w:rsidRPr="00F70DC4">
        <w:t xml:space="preserve"> к чтению, произведениям искусства, детским спектаклям, концертам, выставкам, музыке;</w:t>
      </w:r>
    </w:p>
    <w:p w:rsidR="00EB75F5" w:rsidRPr="00F70DC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интерес</w:t>
      </w:r>
      <w:r w:rsidR="007A0444">
        <w:t>а</w:t>
      </w:r>
      <w:r w:rsidRPr="00F70DC4">
        <w:t xml:space="preserve"> к занятиям художественным творчеством;</w:t>
      </w:r>
    </w:p>
    <w:p w:rsidR="00EB75F5" w:rsidRPr="00F70DC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стремлени</w:t>
      </w:r>
      <w:r w:rsidR="007A0444">
        <w:t>я</w:t>
      </w:r>
      <w:r w:rsidRPr="00F70DC4">
        <w:t xml:space="preserve"> к опрятному внешнему виду;</w:t>
      </w:r>
    </w:p>
    <w:p w:rsidR="00EB75F5" w:rsidRPr="00F70DC4" w:rsidRDefault="00EB75F5" w:rsidP="00084452">
      <w:pPr>
        <w:numPr>
          <w:ilvl w:val="0"/>
          <w:numId w:val="9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отрицательно</w:t>
      </w:r>
      <w:r w:rsidR="007A0444">
        <w:t>го</w:t>
      </w:r>
      <w:r w:rsidRPr="00F70DC4">
        <w:t xml:space="preserve"> отношени</w:t>
      </w:r>
      <w:r w:rsidR="007A0444">
        <w:t>я</w:t>
      </w:r>
      <w:r w:rsidRPr="00F70DC4">
        <w:t xml:space="preserve"> к некрасивым поступкам и неряшливости.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7A0444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70DC4">
        <w:rPr>
          <w:b/>
          <w:bCs/>
        </w:rPr>
        <w:t xml:space="preserve">Ценности: </w:t>
      </w:r>
    </w:p>
    <w:p w:rsidR="007A0444" w:rsidRDefault="00EB75F5" w:rsidP="00084452">
      <w:pPr>
        <w:pStyle w:val="ac"/>
        <w:numPr>
          <w:ilvl w:val="0"/>
          <w:numId w:val="9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красота; </w:t>
      </w:r>
    </w:p>
    <w:p w:rsidR="007A0444" w:rsidRDefault="00EB75F5" w:rsidP="00084452">
      <w:pPr>
        <w:pStyle w:val="ac"/>
        <w:numPr>
          <w:ilvl w:val="0"/>
          <w:numId w:val="9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гармония; </w:t>
      </w:r>
    </w:p>
    <w:p w:rsidR="007A0444" w:rsidRDefault="00EB75F5" w:rsidP="00084452">
      <w:pPr>
        <w:pStyle w:val="ac"/>
        <w:numPr>
          <w:ilvl w:val="0"/>
          <w:numId w:val="9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духовный мир человека; </w:t>
      </w:r>
    </w:p>
    <w:p w:rsidR="00EB75F5" w:rsidRPr="00F70DC4" w:rsidRDefault="00EB75F5" w:rsidP="00084452">
      <w:pPr>
        <w:pStyle w:val="ac"/>
        <w:numPr>
          <w:ilvl w:val="0"/>
          <w:numId w:val="9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эстетическое развитие. 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Default="00EB75F5" w:rsidP="00EB75F5">
      <w:pPr>
        <w:jc w:val="center"/>
        <w:rPr>
          <w:rStyle w:val="ad"/>
        </w:rPr>
      </w:pPr>
      <w:r>
        <w:rPr>
          <w:rStyle w:val="ad"/>
        </w:rPr>
        <w:t>Основные направления работы</w:t>
      </w:r>
    </w:p>
    <w:tbl>
      <w:tblPr>
        <w:tblW w:w="9301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4961"/>
      </w:tblGrid>
      <w:tr w:rsidR="00EB75F5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657621" w:rsidRDefault="00EB75F5" w:rsidP="00F31687">
            <w:pPr>
              <w:ind w:left="361" w:hanging="360"/>
              <w:jc w:val="center"/>
              <w:rPr>
                <w:rStyle w:val="ad"/>
                <w:b w:val="0"/>
                <w:bCs w:val="0"/>
              </w:rPr>
            </w:pPr>
            <w:r w:rsidRPr="00657621">
              <w:rPr>
                <w:rStyle w:val="ad"/>
                <w:b w:val="0"/>
                <w:bCs w:val="0"/>
              </w:rPr>
              <w:t>Воспитательные задачи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Default="00EB75F5" w:rsidP="00F31687">
            <w:pPr>
              <w:shd w:val="clear" w:color="auto" w:fill="FFFFFF"/>
              <w:autoSpaceDE w:val="0"/>
              <w:autoSpaceDN w:val="0"/>
              <w:adjustRightInd w:val="0"/>
              <w:ind w:left="335" w:hanging="360"/>
              <w:jc w:val="center"/>
            </w:pPr>
            <w:r w:rsidRPr="00657621">
              <w:t>Ключевые дела</w:t>
            </w:r>
          </w:p>
        </w:tc>
      </w:tr>
      <w:tr w:rsidR="00EB75F5" w:rsidRPr="00C3630E" w:rsidTr="00F31687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7A0444" w:rsidP="00084452">
            <w:pPr>
              <w:numPr>
                <w:ilvl w:val="0"/>
                <w:numId w:val="98"/>
              </w:numPr>
              <w:tabs>
                <w:tab w:val="left" w:pos="477"/>
              </w:tabs>
              <w:ind w:left="0" w:firstLine="336"/>
            </w:pPr>
            <w:r w:rsidRPr="00C3630E">
              <w:t>Раскрытие духовных основ отечественной культуры;</w:t>
            </w:r>
          </w:p>
          <w:p w:rsidR="00EB75F5" w:rsidRPr="00C3630E" w:rsidRDefault="007A0444" w:rsidP="00084452">
            <w:pPr>
              <w:numPr>
                <w:ilvl w:val="0"/>
                <w:numId w:val="98"/>
              </w:numPr>
              <w:tabs>
                <w:tab w:val="left" w:pos="477"/>
              </w:tabs>
              <w:ind w:left="0" w:firstLine="336"/>
            </w:pPr>
            <w:r w:rsidRPr="00C3630E">
              <w:t>Воспитание у школьников чувства прекрасного, развитие творческого мышления, художественных способностей, формирование эстетических вкусов, идеалов;</w:t>
            </w:r>
          </w:p>
          <w:p w:rsidR="00EB75F5" w:rsidRPr="00C3630E" w:rsidRDefault="007A0444" w:rsidP="00084452">
            <w:pPr>
              <w:numPr>
                <w:ilvl w:val="0"/>
                <w:numId w:val="98"/>
              </w:numPr>
              <w:tabs>
                <w:tab w:val="left" w:pos="477"/>
              </w:tabs>
              <w:ind w:left="0" w:firstLine="336"/>
            </w:pPr>
            <w:r w:rsidRPr="00C3630E">
              <w:t>Формировани</w:t>
            </w:r>
            <w:r w:rsidR="00EB75F5" w:rsidRPr="00C3630E">
              <w:t>е понимания значимости искусства в жизни каждого гражданина;</w:t>
            </w:r>
          </w:p>
          <w:p w:rsidR="00EB75F5" w:rsidRPr="00C3630E" w:rsidRDefault="007A0444" w:rsidP="00084452">
            <w:pPr>
              <w:numPr>
                <w:ilvl w:val="0"/>
                <w:numId w:val="98"/>
              </w:numPr>
              <w:tabs>
                <w:tab w:val="left" w:pos="477"/>
              </w:tabs>
              <w:ind w:left="0" w:firstLine="336"/>
            </w:pPr>
            <w:r w:rsidRPr="00C3630E">
              <w:t>Формирование культуры общения, поведения, эстетического участия в мероприятиях.</w:t>
            </w:r>
          </w:p>
        </w:tc>
        <w:tc>
          <w:tcPr>
            <w:tcW w:w="4961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День знаний;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 xml:space="preserve">Выполнение творческих заданий </w:t>
            </w:r>
            <w:r>
              <w:br/>
            </w:r>
            <w:r w:rsidRPr="00C3630E">
              <w:t>по разным предметам;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Посещение учреждений культуры;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>
              <w:t>День школы</w:t>
            </w:r>
            <w:r w:rsidRPr="00C3630E">
              <w:t>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К</w:t>
            </w:r>
            <w:r>
              <w:t>ТД</w:t>
            </w:r>
            <w:r w:rsidRPr="00C3630E">
              <w:t xml:space="preserve"> эстетической направленности;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Последний звонок;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 xml:space="preserve">Организация экскурсий </w:t>
            </w:r>
            <w:r>
              <w:t>по историческим местам района</w:t>
            </w:r>
            <w:r w:rsidRPr="00C3630E">
              <w:t>;</w:t>
            </w:r>
          </w:p>
          <w:p w:rsidR="00EB75F5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Участие в творческих конкурсах, проектах, выставках декоративно-прикладного творчества;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>
              <w:t>КТД «Все флаги в гости к нам!»;</w:t>
            </w:r>
          </w:p>
          <w:p w:rsidR="00EB75F5" w:rsidRPr="00C3630E" w:rsidRDefault="007A0444" w:rsidP="00084452">
            <w:pPr>
              <w:numPr>
                <w:ilvl w:val="0"/>
                <w:numId w:val="99"/>
              </w:numPr>
              <w:shd w:val="clear" w:color="auto" w:fill="FFFFFF"/>
              <w:tabs>
                <w:tab w:val="left" w:pos="532"/>
              </w:tabs>
              <w:autoSpaceDE w:val="0"/>
              <w:autoSpaceDN w:val="0"/>
              <w:adjustRightInd w:val="0"/>
              <w:ind w:left="106" w:firstLine="142"/>
            </w:pPr>
            <w:r w:rsidRPr="00C3630E">
              <w:t>Вовлечение учащихся в детские объединения, секции, клубы по интересам.</w:t>
            </w:r>
          </w:p>
        </w:tc>
      </w:tr>
    </w:tbl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16"/>
          <w:szCs w:val="16"/>
        </w:rPr>
      </w:pPr>
    </w:p>
    <w:p w:rsidR="00EB75F5" w:rsidRPr="00F70DC4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 xml:space="preserve">Совместная педагогическая деятельность семьи и </w:t>
      </w:r>
      <w:r>
        <w:rPr>
          <w:b/>
          <w:bCs/>
        </w:rPr>
        <w:t>школы</w:t>
      </w:r>
      <w:r w:rsidRPr="00F70DC4">
        <w:rPr>
          <w:b/>
          <w:bCs/>
        </w:rPr>
        <w:t>: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в коллективных творческих делах;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совместные проекты;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привлечение родителей к подготовке и проведению праздников, мероприятий;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организация и проведение семейных встреч, конкурсов и викторин;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организация экскурсий по историческим местам района;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совместные посещения с родителями театров, музеев;</w:t>
      </w:r>
    </w:p>
    <w:p w:rsidR="00EB75F5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lastRenderedPageBreak/>
        <w:t>участие родителей в конкурсах, акциях, проводимых в лицее;</w:t>
      </w:r>
    </w:p>
    <w:p w:rsidR="00EB75F5" w:rsidRPr="00EE5D7F" w:rsidRDefault="00EB75F5" w:rsidP="00084452">
      <w:pPr>
        <w:numPr>
          <w:ilvl w:val="0"/>
          <w:numId w:val="10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EE5D7F">
        <w:t>участие в художес</w:t>
      </w:r>
      <w:r>
        <w:t>твенном оформлении классов, лицея к праздникам, мероприятиям.</w:t>
      </w:r>
    </w:p>
    <w:p w:rsidR="00EB75F5" w:rsidRPr="005621E2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7A0444" w:rsidRDefault="007A0444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F70DC4">
        <w:rPr>
          <w:b/>
          <w:bCs/>
        </w:rPr>
        <w:t>Пути реализации модуля «Я и культура»</w:t>
      </w: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153035</wp:posOffset>
                </wp:positionV>
                <wp:extent cx="1580515" cy="592455"/>
                <wp:effectExtent l="0" t="0" r="19685" b="17145"/>
                <wp:wrapNone/>
                <wp:docPr id="227" name="Скругленный 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9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Включение воспитательных задач </w:t>
                            </w:r>
                          </w:p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урочную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7" o:spid="_x0000_s1070" style="position:absolute;left:0;text-align:left;margin-left:79.1pt;margin-top:12.05pt;width:124.45pt;height:46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" fillcolor="#f2dbdb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Включение воспитательных задач </w:t>
                      </w:r>
                    </w:p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урочную деятельность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153035</wp:posOffset>
                </wp:positionV>
                <wp:extent cx="1580515" cy="592455"/>
                <wp:effectExtent l="0" t="0" r="19685" b="17145"/>
                <wp:wrapNone/>
                <wp:docPr id="226" name="Скругленный 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9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Выставки </w:t>
                            </w:r>
                          </w:p>
                          <w:p w:rsidR="001A2DFF" w:rsidRPr="00723288" w:rsidRDefault="001A2DFF" w:rsidP="00EB75F5">
                            <w:pPr>
                              <w:ind w:right="-1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декоративно-прикладного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6" o:spid="_x0000_s1071" style="position:absolute;left:0;text-align:left;margin-left:267.25pt;margin-top:12.05pt;width:124.45pt;height:46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" fillcolor="#eaf1dd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Выставки </w:t>
                      </w:r>
                    </w:p>
                    <w:p w:rsidR="001A2DFF" w:rsidRPr="00723288" w:rsidRDefault="001A2DFF" w:rsidP="00EB75F5">
                      <w:pPr>
                        <w:ind w:right="-149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декоративно-прикладного творчества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723288" w:rsidRDefault="00095077" w:rsidP="00EB75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4974590</wp:posOffset>
                </wp:positionH>
                <wp:positionV relativeFrom="paragraph">
                  <wp:posOffset>87630</wp:posOffset>
                </wp:positionV>
                <wp:extent cx="572770" cy="524510"/>
                <wp:effectExtent l="0" t="0" r="36830" b="27940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7C76" id="Прямая со стрелкой 225" o:spid="_x0000_s1026" type="#_x0000_t32" style="position:absolute;margin-left:391.7pt;margin-top:6.9pt;width:45.1pt;height:4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80645</wp:posOffset>
                </wp:positionV>
                <wp:extent cx="614045" cy="531495"/>
                <wp:effectExtent l="0" t="0" r="33655" b="20955"/>
                <wp:wrapNone/>
                <wp:docPr id="224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B05B3" id="Прямая со стрелкой 224" o:spid="_x0000_s1026" type="#_x0000_t32" style="position:absolute;margin-left:30.75pt;margin-top:6.35pt;width:48.35pt;height:41.8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80645</wp:posOffset>
                </wp:positionV>
                <wp:extent cx="808990" cy="6985"/>
                <wp:effectExtent l="0" t="0" r="29210" b="31115"/>
                <wp:wrapNone/>
                <wp:docPr id="223" name="Прямая со стрелкой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899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1A04" id="Прямая со стрелкой 223" o:spid="_x0000_s1026" type="#_x0000_t32" style="position:absolute;margin-left:203.55pt;margin-top:6.35pt;width:63.7pt;height:.5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"/>
            </w:pict>
          </mc:Fallback>
        </mc:AlternateContent>
      </w:r>
    </w:p>
    <w:p w:rsidR="00EB75F5" w:rsidRPr="00723288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723288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86360</wp:posOffset>
                </wp:positionV>
                <wp:extent cx="1463040" cy="431800"/>
                <wp:effectExtent l="0" t="0" r="22860" b="25400"/>
                <wp:wrapNone/>
                <wp:docPr id="222" name="Скругленный 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Работа детского объединения</w:t>
                            </w:r>
                          </w:p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2" o:spid="_x0000_s1072" style="position:absolute;left:0;text-align:left;margin-left:350.9pt;margin-top:6.8pt;width:115.2pt;height:3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" fillcolor="#fbd4b4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Работа детского объединения</w:t>
                      </w:r>
                    </w:p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86360</wp:posOffset>
                </wp:positionV>
                <wp:extent cx="1459230" cy="431800"/>
                <wp:effectExtent l="0" t="0" r="26670" b="25400"/>
                <wp:wrapNone/>
                <wp:docPr id="221" name="Скругленный 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Работа школьной библиотеки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1" o:spid="_x0000_s1073" style="position:absolute;left:0;text-align:left;margin-left:-.1pt;margin-top:6.8pt;width:114.9pt;height:3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" fillcolor="#cff">
                <v:textbox>
                  <w:txbxContent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Работа школьной библиотеки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137795</wp:posOffset>
                </wp:positionV>
                <wp:extent cx="1748790" cy="501015"/>
                <wp:effectExtent l="19050" t="19050" r="41910" b="51435"/>
                <wp:wrapNone/>
                <wp:docPr id="220" name="Скругленный 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Модуль </w:t>
                            </w:r>
                          </w:p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«Я и культура»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0" o:spid="_x0000_s1074" style="position:absolute;left:0;text-align:left;margin-left:168.55pt;margin-top:10.85pt;width:137.7pt;height:3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" fillcolor="#f9f" strokecolor="#f2f2f2" strokeweight="3pt">
                <v:shadow on="t" color="#622423" opacity=".5" offset="1pt"/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Модуль </w:t>
                      </w:r>
                    </w:p>
                    <w:p w:rsidR="001A2DFF" w:rsidRPr="00723288" w:rsidRDefault="001A2DFF" w:rsidP="00EB75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«Я и культура»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299" distR="114299" simplePos="0" relativeHeight="251766784" behindDoc="0" locked="0" layoutInCell="1" allowOverlap="1">
                <wp:simplePos x="0" y="0"/>
                <wp:positionH relativeFrom="column">
                  <wp:posOffset>5547359</wp:posOffset>
                </wp:positionH>
                <wp:positionV relativeFrom="paragraph">
                  <wp:posOffset>167640</wp:posOffset>
                </wp:positionV>
                <wp:extent cx="0" cy="191135"/>
                <wp:effectExtent l="0" t="0" r="19050" b="37465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8CE71" id="Прямая со стрелкой 219" o:spid="_x0000_s1026" type="#_x0000_t32" style="position:absolute;margin-left:436.8pt;margin-top:13.2pt;width:0;height:15.05pt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>
                <wp:simplePos x="0" y="0"/>
                <wp:positionH relativeFrom="column">
                  <wp:posOffset>346074</wp:posOffset>
                </wp:positionH>
                <wp:positionV relativeFrom="paragraph">
                  <wp:posOffset>167640</wp:posOffset>
                </wp:positionV>
                <wp:extent cx="0" cy="203200"/>
                <wp:effectExtent l="0" t="0" r="19050" b="25400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44DAE" id="Прямая со стрелкой 218" o:spid="_x0000_s1026" type="#_x0000_t32" style="position:absolute;margin-left:27.25pt;margin-top:13.2pt;width:0;height:16pt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"/>
            </w:pict>
          </mc:Fallback>
        </mc:AlternateContent>
      </w:r>
    </w:p>
    <w:p w:rsidR="00EB75F5" w:rsidRPr="00723288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8255</wp:posOffset>
                </wp:positionV>
                <wp:extent cx="1566545" cy="508635"/>
                <wp:effectExtent l="0" t="0" r="14605" b="24765"/>
                <wp:wrapNone/>
                <wp:docPr id="217" name="Скругленный 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F6317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Участие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в творческих конкурсах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7" o:spid="_x0000_s1075" style="position:absolute;left:0;text-align:left;margin-left:356.35pt;margin-top:.65pt;width:123.35pt;height:4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" fillcolor="#c6d9f1">
                <v:textbox>
                  <w:txbxContent>
                    <w:p w:rsidR="001A2DFF" w:rsidRPr="00F6317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Участие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в творческих конкурсах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20320</wp:posOffset>
                </wp:positionV>
                <wp:extent cx="1419225" cy="431800"/>
                <wp:effectExtent l="0" t="0" r="28575" b="25400"/>
                <wp:wrapNone/>
                <wp:docPr id="216" name="Скругленный прямоугольник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Организованная </w:t>
                            </w:r>
                          </w:p>
                          <w:p w:rsidR="001A2DFF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система КТД</w:t>
                            </w:r>
                          </w:p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" o:spid="_x0000_s1076" style="position:absolute;left:0;text-align:left;margin-left:-.1pt;margin-top:1.6pt;width:111.7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" fillcolor="#ffc">
                <v:textbox>
                  <w:txbxContent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Организованная </w:t>
                      </w:r>
                    </w:p>
                    <w:p w:rsidR="001A2DFF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система КТД</w:t>
                      </w:r>
                    </w:p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75F5" w:rsidRPr="00723288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166370</wp:posOffset>
                </wp:positionV>
                <wp:extent cx="614680" cy="515620"/>
                <wp:effectExtent l="0" t="0" r="33020" b="36830"/>
                <wp:wrapNone/>
                <wp:docPr id="215" name="Прямая со стрелко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680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5756" id="Прямая со стрелкой 215" o:spid="_x0000_s1026" type="#_x0000_t32" style="position:absolute;margin-left:388.4pt;margin-top:13.1pt;width:48.4pt;height:40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101600</wp:posOffset>
                </wp:positionV>
                <wp:extent cx="614045" cy="515620"/>
                <wp:effectExtent l="0" t="0" r="33655" b="36830"/>
                <wp:wrapNone/>
                <wp:docPr id="214" name="Прямая со стрелкой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515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A801" id="Прямая со стрелкой 214" o:spid="_x0000_s1026" type="#_x0000_t32" style="position:absolute;margin-left:30.75pt;margin-top:8pt;width:48.35pt;height:4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"/>
            </w:pict>
          </mc:Fallback>
        </mc:AlternateContent>
      </w: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135890</wp:posOffset>
                </wp:positionV>
                <wp:extent cx="1603375" cy="577850"/>
                <wp:effectExtent l="0" t="0" r="15875" b="12700"/>
                <wp:wrapNone/>
                <wp:docPr id="213" name="Скругленный 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577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Организация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и проведение экскурсий по историческим местам</w:t>
                            </w:r>
                          </w:p>
                          <w:p w:rsidR="001A2DFF" w:rsidRPr="00F6317F" w:rsidRDefault="001A2DFF" w:rsidP="00EB7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" o:spid="_x0000_s1077" style="position:absolute;left:0;text-align:left;margin-left:262.15pt;margin-top:10.7pt;width:126.25pt;height:4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" fillcolor="#cfc">
                <v:textbox>
                  <w:txbxContent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Организация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и проведение экскурсий по историческим местам</w:t>
                      </w:r>
                    </w:p>
                    <w:p w:rsidR="001A2DFF" w:rsidRPr="00F6317F" w:rsidRDefault="001A2DFF" w:rsidP="00EB75F5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135890</wp:posOffset>
                </wp:positionV>
                <wp:extent cx="1580515" cy="569595"/>
                <wp:effectExtent l="0" t="0" r="19685" b="20955"/>
                <wp:wrapNone/>
                <wp:docPr id="212" name="Скругленный 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569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FF" w:rsidRPr="00A37B6F" w:rsidRDefault="001A2DFF" w:rsidP="00EB75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7B6F">
                              <w:rPr>
                                <w:sz w:val="18"/>
                                <w:szCs w:val="18"/>
                              </w:rPr>
                              <w:t xml:space="preserve">Сотрудничество </w:t>
                            </w:r>
                          </w:p>
                          <w:p w:rsidR="001A2DFF" w:rsidRPr="00723288" w:rsidRDefault="001A2DFF" w:rsidP="00EB75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 учреждениями культуры.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" o:spid="_x0000_s1078" style="position:absolute;left:0;text-align:left;margin-left:79.1pt;margin-top:10.7pt;width:124.45pt;height:4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" fillcolor="#ccc0d9">
                <v:textbox>
                  <w:txbxContent>
                    <w:p w:rsidR="001A2DFF" w:rsidRPr="00A37B6F" w:rsidRDefault="001A2DFF" w:rsidP="00EB75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7B6F">
                        <w:rPr>
                          <w:sz w:val="18"/>
                          <w:szCs w:val="18"/>
                        </w:rPr>
                        <w:t xml:space="preserve">Сотрудничество </w:t>
                      </w:r>
                    </w:p>
                    <w:p w:rsidR="001A2DFF" w:rsidRPr="00723288" w:rsidRDefault="001A2DFF" w:rsidP="00EB75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 учреждениями культуры.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75F5" w:rsidRPr="00723288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</w:p>
    <w:p w:rsidR="00EB75F5" w:rsidRPr="00723288" w:rsidRDefault="00095077" w:rsidP="00EB75F5">
      <w:p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91439</wp:posOffset>
                </wp:positionV>
                <wp:extent cx="744220" cy="0"/>
                <wp:effectExtent l="0" t="0" r="36830" b="19050"/>
                <wp:wrapNone/>
                <wp:docPr id="211" name="Прямая со стрелко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09FCF" id="Прямая со стрелкой 211" o:spid="_x0000_s1026" type="#_x0000_t32" style="position:absolute;margin-left:203.55pt;margin-top:7.2pt;width:58.6pt;height:0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"/>
            </w:pict>
          </mc:Fallback>
        </mc:AlternateConten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EB75F5" w:rsidRPr="00F70DC4" w:rsidRDefault="00EB75F5" w:rsidP="007A0444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Планируемые результаты: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умения видеть красоту в окружающем мире;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умения видеть красоту в поведении, поступках людей;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знания</w:t>
      </w:r>
      <w:r w:rsidRPr="00F70DC4">
        <w:t xml:space="preserve"> об эстетических и художественных ценностях отечественной культуры;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эмоционального постижения народного творчества, этнокультурных традиций, фольклора народов России;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опыт эстетических переживаний, наблюдений эстетических объектов в природе </w:t>
      </w:r>
      <w:r w:rsidR="007A0444">
        <w:br/>
      </w:r>
      <w:r w:rsidRPr="00F70DC4">
        <w:t>и социуме, эстетического отношения к окружающему миру и самому себе;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EB75F5" w:rsidRPr="00F70DC4" w:rsidRDefault="00EB75F5" w:rsidP="00084452">
      <w:pPr>
        <w:numPr>
          <w:ilvl w:val="0"/>
          <w:numId w:val="10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мотивация к реализации эстетических ценностей в пространстве образовательного учреждения и семьи.</w:t>
      </w:r>
    </w:p>
    <w:p w:rsidR="00EB75F5" w:rsidRPr="00F70DC4" w:rsidRDefault="00EB75F5" w:rsidP="007A044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</w:pPr>
    </w:p>
    <w:p w:rsidR="00EB75F5" w:rsidRPr="00F70DC4" w:rsidRDefault="00EB75F5" w:rsidP="007A0444">
      <w:pPr>
        <w:pStyle w:val="ac"/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567"/>
        <w:jc w:val="both"/>
      </w:pPr>
      <w:r w:rsidRPr="00F70DC4">
        <w:t xml:space="preserve">Все направления дополняют друг друга и обеспечивают развитие личности </w:t>
      </w:r>
      <w:r w:rsidR="007A0444">
        <w:br/>
      </w:r>
      <w:r w:rsidRPr="00F70DC4">
        <w:t>на основе отечественных духовных, нравственных и культурных традиций.</w:t>
      </w:r>
    </w:p>
    <w:p w:rsidR="00EB75F5" w:rsidRDefault="00EB75F5" w:rsidP="007A0444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</w:p>
    <w:p w:rsidR="00EB75F5" w:rsidRPr="00F70DC4" w:rsidRDefault="00EB75F5" w:rsidP="007A044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Совместная деятельность школы, семьи и общественности.</w:t>
      </w: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EB75F5" w:rsidRPr="00F70DC4" w:rsidRDefault="00EB75F5" w:rsidP="007A0444">
      <w:pPr>
        <w:shd w:val="clear" w:color="auto" w:fill="FFFFFF"/>
        <w:autoSpaceDE w:val="0"/>
        <w:autoSpaceDN w:val="0"/>
        <w:adjustRightInd w:val="0"/>
        <w:ind w:firstLine="567"/>
      </w:pPr>
      <w:r w:rsidRPr="00F70DC4">
        <w:rPr>
          <w:b/>
          <w:bCs/>
        </w:rPr>
        <w:t>Совместная деятельность школы и семьи.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t>Духовно-нравс</w:t>
      </w:r>
      <w:r>
        <w:t>твенное развитие и воспитание обучающихся</w:t>
      </w:r>
      <w:r w:rsidRPr="00F70DC4">
        <w:t xml:space="preserve"> на ступени </w:t>
      </w:r>
      <w:r>
        <w:t xml:space="preserve">основного  </w:t>
      </w:r>
      <w:r w:rsidRPr="00F70DC4">
        <w:t xml:space="preserve">общего образования осуществляются не только образовательным учреждением, </w:t>
      </w:r>
      <w:r w:rsidR="007A0444">
        <w:br/>
      </w:r>
      <w:r w:rsidRPr="00F70DC4">
        <w:t xml:space="preserve">но и семьей. Взаимодействие </w:t>
      </w:r>
      <w:r>
        <w:t>образовательного учреждения</w:t>
      </w:r>
      <w:r w:rsidRPr="00F70DC4">
        <w:t xml:space="preserve"> и семьи имеет решающее значение для организации нравствен</w:t>
      </w:r>
      <w:r>
        <w:t>ного уклада жизни учащегося.</w:t>
      </w:r>
    </w:p>
    <w:p w:rsidR="007A0444" w:rsidRDefault="007A0444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A0444" w:rsidRDefault="007A0444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7A0444" w:rsidRDefault="007A0444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F170E4" w:rsidRDefault="00F170E4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822062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</w:rPr>
      </w:pPr>
      <w:r w:rsidRPr="00822062">
        <w:rPr>
          <w:i/>
        </w:rPr>
        <w:lastRenderedPageBreak/>
        <w:t>Основные формы взаимодействия школы и семьи по направлениям (модулям):</w:t>
      </w:r>
    </w:p>
    <w:p w:rsidR="00822062" w:rsidRPr="00F70DC4" w:rsidRDefault="00822062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1. Модуль «Я – гражданин»</w:t>
      </w:r>
    </w:p>
    <w:p w:rsidR="00EB75F5" w:rsidRPr="00F70DC4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посещение семей, в которых есть (или были) ветераны войны;</w:t>
      </w:r>
    </w:p>
    <w:p w:rsidR="00EB75F5" w:rsidRPr="00F70DC4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привлечение родителей к подготовке и проведению праздников, </w:t>
      </w:r>
      <w:r>
        <w:t>мероприятий</w:t>
      </w:r>
      <w:r w:rsidRPr="00F70DC4">
        <w:t>;</w:t>
      </w:r>
    </w:p>
    <w:p w:rsidR="00EB75F5" w:rsidRPr="00F70DC4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изучение семейных традиций;</w:t>
      </w:r>
    </w:p>
    <w:p w:rsidR="00EB75F5" w:rsidRPr="00F70DC4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и проведение с</w:t>
      </w:r>
      <w:r>
        <w:t>овместных</w:t>
      </w:r>
      <w:r w:rsidRPr="00F70DC4">
        <w:t xml:space="preserve"> встреч, конкурсов и викторин;</w:t>
      </w:r>
    </w:p>
    <w:p w:rsidR="00EB75F5" w:rsidRPr="00F70DC4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совм</w:t>
      </w:r>
      <w:r>
        <w:t>естных экскурсий в музеи</w:t>
      </w:r>
      <w:r w:rsidRPr="00F70DC4">
        <w:t>;</w:t>
      </w:r>
    </w:p>
    <w:p w:rsidR="00EB75F5" w:rsidRDefault="00EB75F5" w:rsidP="00084452">
      <w:pPr>
        <w:numPr>
          <w:ilvl w:val="0"/>
          <w:numId w:val="1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совместные проекты</w:t>
      </w:r>
      <w:r>
        <w:t>.</w:t>
      </w:r>
    </w:p>
    <w:p w:rsidR="00822062" w:rsidRPr="007F2698" w:rsidRDefault="00822062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2. Модуль «Я – человек»</w:t>
      </w:r>
    </w:p>
    <w:p w:rsidR="00EB75F5" w:rsidRPr="00F70DC4" w:rsidRDefault="00EB75F5" w:rsidP="00084452">
      <w:pPr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оформление информационн</w:t>
      </w:r>
      <w:r>
        <w:t>ых</w:t>
      </w:r>
      <w:r w:rsidRPr="00F70DC4">
        <w:t xml:space="preserve"> стенд</w:t>
      </w:r>
      <w:r>
        <w:t>ов;</w:t>
      </w:r>
    </w:p>
    <w:p w:rsidR="00EB75F5" w:rsidRPr="00F70DC4" w:rsidRDefault="00EB75F5" w:rsidP="00084452">
      <w:pPr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тематические общешкольные</w:t>
      </w:r>
      <w:r w:rsidRPr="00F70DC4">
        <w:t xml:space="preserve"> родительские собрания;</w:t>
      </w:r>
    </w:p>
    <w:p w:rsidR="00EB75F5" w:rsidRDefault="00EB75F5" w:rsidP="00084452">
      <w:pPr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работе родительского комитета;</w:t>
      </w:r>
    </w:p>
    <w:p w:rsidR="00EB75F5" w:rsidRPr="00F70DC4" w:rsidRDefault="00EB75F5" w:rsidP="00084452">
      <w:pPr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субботников по благоустройству территории;</w:t>
      </w:r>
    </w:p>
    <w:p w:rsidR="00EB75F5" w:rsidRDefault="00EB75F5" w:rsidP="00084452">
      <w:pPr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организация и проведение совместных праздников, экскурсионных пох</w:t>
      </w:r>
      <w:r>
        <w:t>одов, посещение театров, музеев:</w:t>
      </w:r>
    </w:p>
    <w:p w:rsidR="00EB75F5" w:rsidRDefault="00EB75F5" w:rsidP="00822062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семейный праздник «Золотая осень»;</w:t>
      </w:r>
    </w:p>
    <w:p w:rsidR="00EB75F5" w:rsidRDefault="00EB75F5" w:rsidP="00822062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День Учителя;</w:t>
      </w:r>
    </w:p>
    <w:p w:rsidR="00EB75F5" w:rsidRDefault="00EB75F5" w:rsidP="00822062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День Матери;</w:t>
      </w:r>
    </w:p>
    <w:p w:rsidR="00EB75F5" w:rsidRDefault="00EB75F5" w:rsidP="00822062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семейный праздник – «Новогодний бал»;</w:t>
      </w:r>
    </w:p>
    <w:p w:rsidR="00EB75F5" w:rsidRDefault="00EB75F5" w:rsidP="00822062">
      <w:pPr>
        <w:shd w:val="clear" w:color="auto" w:fill="FFFFFF"/>
        <w:autoSpaceDE w:val="0"/>
        <w:autoSpaceDN w:val="0"/>
        <w:adjustRightInd w:val="0"/>
        <w:ind w:left="567"/>
        <w:jc w:val="both"/>
      </w:pPr>
      <w:r>
        <w:t>- праздник «Моя семья»;</w:t>
      </w:r>
    </w:p>
    <w:p w:rsidR="00EB75F5" w:rsidRDefault="00EB75F5" w:rsidP="00084452">
      <w:pPr>
        <w:numPr>
          <w:ilvl w:val="0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конкурсах, акциях, проводимых в</w:t>
      </w:r>
      <w:r w:rsidRPr="006F5FB2">
        <w:t xml:space="preserve"> </w:t>
      </w:r>
      <w:r>
        <w:t>школе: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- на лучшую новогоднюю игрушку;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- благотворительная акция «Дети – детям»;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- акция милосердия «От сердца – к сердцу»;</w:t>
      </w:r>
    </w:p>
    <w:p w:rsidR="00EB75F5" w:rsidRPr="00F70DC4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F70DC4">
        <w:t>самый уютный класс;</w:t>
      </w:r>
    </w:p>
    <w:p w:rsidR="00EB75F5" w:rsidRPr="00F70DC4" w:rsidRDefault="00EB75F5" w:rsidP="00084452">
      <w:pPr>
        <w:numPr>
          <w:ilvl w:val="0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индивидуальные консультации (психологическая, логопедическая, педагогическая </w:t>
      </w:r>
      <w:r w:rsidR="00822062">
        <w:br/>
      </w:r>
      <w:r w:rsidRPr="00F70DC4">
        <w:t>и медицинская помощь);</w:t>
      </w:r>
    </w:p>
    <w:p w:rsidR="00EB75F5" w:rsidRDefault="00EB75F5" w:rsidP="00084452">
      <w:pPr>
        <w:numPr>
          <w:ilvl w:val="0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изучение мотивов и потребностей родителей.</w:t>
      </w:r>
    </w:p>
    <w:p w:rsidR="00822062" w:rsidRPr="00F70DC4" w:rsidRDefault="00822062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3. Модуль «Я и труд»</w:t>
      </w:r>
    </w:p>
    <w:p w:rsidR="00EB75F5" w:rsidRPr="005147D0" w:rsidRDefault="00EB75F5" w:rsidP="00084452">
      <w:pPr>
        <w:numPr>
          <w:ilvl w:val="0"/>
          <w:numId w:val="22"/>
        </w:numPr>
        <w:tabs>
          <w:tab w:val="left" w:pos="0"/>
          <w:tab w:val="left" w:pos="567"/>
        </w:tabs>
        <w:ind w:left="0" w:firstLine="284"/>
      </w:pPr>
      <w:r w:rsidRPr="005147D0">
        <w:t xml:space="preserve">участие родителей в </w:t>
      </w:r>
      <w:r>
        <w:t>празднике «Золотая осень»</w:t>
      </w:r>
      <w:r w:rsidRPr="005147D0">
        <w:t>;</w:t>
      </w:r>
    </w:p>
    <w:p w:rsidR="00EB75F5" w:rsidRPr="00F70DC4" w:rsidRDefault="00EB75F5" w:rsidP="00084452">
      <w:pPr>
        <w:numPr>
          <w:ilvl w:val="0"/>
          <w:numId w:val="2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участие родителей в </w:t>
      </w:r>
      <w:r w:rsidRPr="00F70DC4">
        <w:t>субботник</w:t>
      </w:r>
      <w:r>
        <w:t>ах по благоустройству территории школы</w:t>
      </w:r>
      <w:r w:rsidRPr="00F70DC4">
        <w:t>;</w:t>
      </w:r>
    </w:p>
    <w:p w:rsidR="00EB75F5" w:rsidRPr="005147D0" w:rsidRDefault="00EB75F5" w:rsidP="00084452">
      <w:pPr>
        <w:numPr>
          <w:ilvl w:val="0"/>
          <w:numId w:val="2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>организац</w:t>
      </w:r>
      <w:r>
        <w:t>ия экскурсий на</w:t>
      </w:r>
      <w:r w:rsidRPr="005147D0">
        <w:t xml:space="preserve"> предприятия с привлечением родителей;</w:t>
      </w:r>
    </w:p>
    <w:p w:rsidR="00EB75F5" w:rsidRPr="005147D0" w:rsidRDefault="00EB75F5" w:rsidP="00084452">
      <w:pPr>
        <w:numPr>
          <w:ilvl w:val="0"/>
          <w:numId w:val="2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>совместные прое</w:t>
      </w:r>
      <w:r>
        <w:t>кты с родителями «Школьный двор</w:t>
      </w:r>
      <w:r w:rsidRPr="005147D0">
        <w:t>», конкурс «Домик для птиц»</w:t>
      </w:r>
      <w:r>
        <w:t>;</w:t>
      </w:r>
    </w:p>
    <w:p w:rsidR="00EB75F5" w:rsidRPr="005147D0" w:rsidRDefault="00EB75F5" w:rsidP="00084452">
      <w:pPr>
        <w:numPr>
          <w:ilvl w:val="0"/>
          <w:numId w:val="2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 xml:space="preserve">организация встреч-бесед с родителями </w:t>
      </w:r>
      <w:r>
        <w:t>–</w:t>
      </w:r>
      <w:r w:rsidRPr="005147D0">
        <w:t xml:space="preserve"> людьми различных профессий, прославившихся своим трудом, его результатами;</w:t>
      </w:r>
    </w:p>
    <w:p w:rsidR="00EB75F5" w:rsidRDefault="00EB75F5" w:rsidP="00084452">
      <w:pPr>
        <w:numPr>
          <w:ilvl w:val="0"/>
          <w:numId w:val="2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147D0">
        <w:t>участие в коллективно-творческих делах по</w:t>
      </w:r>
      <w:r>
        <w:t xml:space="preserve"> подготовке праздников.</w:t>
      </w:r>
    </w:p>
    <w:p w:rsidR="00822062" w:rsidRPr="005147D0" w:rsidRDefault="00822062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4. Модуль «Я и здоровье».</w:t>
      </w:r>
    </w:p>
    <w:p w:rsidR="00EB75F5" w:rsidRPr="00533FBE" w:rsidRDefault="00EB75F5" w:rsidP="00084452">
      <w:pPr>
        <w:numPr>
          <w:ilvl w:val="0"/>
          <w:numId w:val="2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33FBE">
        <w:t>родительские собрания по профилактике табакокурения, наркомании, сквернословия, детского дорожно-транспортного травматизма;</w:t>
      </w:r>
    </w:p>
    <w:p w:rsidR="00EB75F5" w:rsidRDefault="00EB75F5" w:rsidP="00084452">
      <w:pPr>
        <w:numPr>
          <w:ilvl w:val="0"/>
          <w:numId w:val="2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533FBE">
        <w:t>беседы на тему</w:t>
      </w:r>
      <w:r>
        <w:t>: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-</w:t>
      </w:r>
      <w:r w:rsidRPr="00533FBE">
        <w:t xml:space="preserve"> информационной безопасности и духовного здоровья детей</w:t>
      </w:r>
      <w:r>
        <w:t>;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lastRenderedPageBreak/>
        <w:t xml:space="preserve">- </w:t>
      </w:r>
      <w:r w:rsidRPr="00533FBE">
        <w:t>укреплени</w:t>
      </w:r>
      <w:r>
        <w:t>я</w:t>
      </w:r>
      <w:r w:rsidRPr="00533FBE">
        <w:t xml:space="preserve"> детско-родительских отношений, профилактик</w:t>
      </w:r>
      <w:r>
        <w:t>и</w:t>
      </w:r>
      <w:r w:rsidRPr="00533FBE">
        <w:t xml:space="preserve"> внутрисемейных конфликтов, соз</w:t>
      </w:r>
      <w:r>
        <w:t>дание</w:t>
      </w:r>
      <w:r w:rsidRPr="00533FBE">
        <w:t xml:space="preserve"> безопасной и благоприятной обстановки в семье</w:t>
      </w:r>
      <w:r>
        <w:t>;</w:t>
      </w:r>
    </w:p>
    <w:p w:rsidR="00EB75F5" w:rsidRDefault="00EB75F5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>
        <w:t>- безопасности детей в лесу, на водоемах и т.д.;</w:t>
      </w:r>
    </w:p>
    <w:p w:rsidR="00EB75F5" w:rsidRPr="00AD6B75" w:rsidRDefault="00EB75F5" w:rsidP="00084452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D6B75">
        <w:t>к</w:t>
      </w:r>
      <w:r>
        <w:t>онсультации психолога,</w:t>
      </w:r>
      <w:r w:rsidRPr="00AD6B75">
        <w:t xml:space="preserve"> </w:t>
      </w:r>
      <w:r>
        <w:t xml:space="preserve">медсестры, </w:t>
      </w:r>
      <w:r w:rsidRPr="00AD6B75">
        <w:t>учителя физической культуры п</w:t>
      </w:r>
      <w:r>
        <w:t>о вопросам здоровьесбережения уча</w:t>
      </w:r>
      <w:r w:rsidRPr="00AD6B75">
        <w:t>щихся;</w:t>
      </w:r>
    </w:p>
    <w:p w:rsidR="00EB75F5" w:rsidRPr="00AD6B75" w:rsidRDefault="00EB75F5" w:rsidP="00084452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D6B75">
        <w:t>распр</w:t>
      </w:r>
      <w:r>
        <w:t>остранение буклетов для родителей</w:t>
      </w:r>
      <w:r w:rsidRPr="00AD6B75">
        <w:t xml:space="preserve"> по вопросам наркопрофилактики </w:t>
      </w:r>
      <w:r w:rsidR="00822062">
        <w:br/>
      </w:r>
      <w:r w:rsidRPr="00AD6B75">
        <w:t>«Это необходимо знать»;</w:t>
      </w:r>
    </w:p>
    <w:p w:rsidR="00EB75F5" w:rsidRDefault="00EB75F5" w:rsidP="00084452">
      <w:pPr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D6B75">
        <w:t>совместный праздник для детей и родителей «Мама, папа, я – спортивная семья»</w:t>
      </w:r>
      <w:r>
        <w:t>.</w:t>
      </w:r>
    </w:p>
    <w:p w:rsidR="00822062" w:rsidRPr="00AD6B75" w:rsidRDefault="00822062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5. Модуль «Я и природа»</w:t>
      </w:r>
    </w:p>
    <w:p w:rsidR="00EB75F5" w:rsidRPr="00F70DC4" w:rsidRDefault="00EB75F5" w:rsidP="00084452">
      <w:pPr>
        <w:numPr>
          <w:ilvl w:val="0"/>
          <w:numId w:val="2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 xml:space="preserve">тематические классные </w:t>
      </w:r>
      <w:r>
        <w:t xml:space="preserve">родительские </w:t>
      </w:r>
      <w:r w:rsidRPr="00F70DC4">
        <w:t>собрания;</w:t>
      </w:r>
    </w:p>
    <w:p w:rsidR="00EB75F5" w:rsidRDefault="00EB75F5" w:rsidP="00084452">
      <w:pPr>
        <w:numPr>
          <w:ilvl w:val="0"/>
          <w:numId w:val="2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 xml:space="preserve">совместные проекты с родителями «Школьный двор», конкурс «Домик </w:t>
      </w:r>
      <w:r w:rsidR="00822062">
        <w:br/>
      </w:r>
      <w:r>
        <w:t>для птиц»;</w:t>
      </w:r>
    </w:p>
    <w:p w:rsidR="00EB75F5" w:rsidRDefault="00EB75F5" w:rsidP="00084452">
      <w:pPr>
        <w:numPr>
          <w:ilvl w:val="0"/>
          <w:numId w:val="2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субботниках по благоустройству территории школы;</w:t>
      </w:r>
    </w:p>
    <w:p w:rsidR="00EB75F5" w:rsidRDefault="00EB75F5" w:rsidP="00084452">
      <w:pPr>
        <w:numPr>
          <w:ilvl w:val="0"/>
          <w:numId w:val="2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F70DC4">
        <w:t>привлечение родителей для совместной работы во внеурочное время.</w:t>
      </w:r>
    </w:p>
    <w:p w:rsidR="00822062" w:rsidRPr="00F70DC4" w:rsidRDefault="00822062" w:rsidP="0082206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left="284"/>
        <w:jc w:val="both"/>
      </w:pPr>
    </w:p>
    <w:p w:rsidR="00EB75F5" w:rsidRPr="00F70DC4" w:rsidRDefault="00EB75F5" w:rsidP="00822062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F70DC4">
        <w:rPr>
          <w:b/>
          <w:bCs/>
        </w:rPr>
        <w:t>6. Модуль «Я и культура»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в коллективно-творческих делах;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совместные проекты;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привлечение родителей к подготовке и проведению праздников, мероприятий;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организация и проведение семейных встреч, конкурсов и викторин;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организация экскурсий по историческим местам района;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совместные посещения с родителями театров, музеев;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>
        <w:t>участие родителей в конкурсах, акциях, проводимых в школе;</w:t>
      </w:r>
    </w:p>
    <w:p w:rsidR="00EB75F5" w:rsidRDefault="00EB75F5" w:rsidP="00084452">
      <w:pPr>
        <w:numPr>
          <w:ilvl w:val="0"/>
          <w:numId w:val="2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EE5D7F">
        <w:t>участие в художес</w:t>
      </w:r>
      <w:r>
        <w:t>твенном оформлении классов, школы к праздникам, мероприятиям.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jc w:val="both"/>
      </w:pPr>
    </w:p>
    <w:p w:rsidR="00EB75F5" w:rsidRDefault="00EB75F5" w:rsidP="00451547">
      <w:pPr>
        <w:autoSpaceDE w:val="0"/>
        <w:ind w:firstLine="567"/>
        <w:jc w:val="center"/>
        <w:rPr>
          <w:rStyle w:val="20"/>
          <w:b/>
          <w:bCs/>
        </w:rPr>
      </w:pPr>
      <w:r>
        <w:rPr>
          <w:b/>
        </w:rPr>
        <w:t>Д</w:t>
      </w:r>
      <w:r w:rsidRPr="00371FE0">
        <w:rPr>
          <w:rStyle w:val="20"/>
          <w:b/>
          <w:bCs/>
        </w:rPr>
        <w:t>еятельность</w:t>
      </w:r>
      <w:r w:rsidRPr="00371FE0">
        <w:rPr>
          <w:rStyle w:val="202"/>
          <w:b w:val="0"/>
          <w:bCs w:val="0"/>
        </w:rPr>
        <w:t xml:space="preserve"> </w:t>
      </w:r>
      <w:r w:rsidRPr="00371FE0">
        <w:rPr>
          <w:rStyle w:val="20"/>
          <w:b/>
          <w:bCs/>
        </w:rPr>
        <w:t>образовательного учреждения</w:t>
      </w:r>
      <w:r w:rsidRPr="00371FE0">
        <w:rPr>
          <w:rStyle w:val="202"/>
          <w:b w:val="0"/>
          <w:bCs w:val="0"/>
        </w:rPr>
        <w:t xml:space="preserve"> </w:t>
      </w:r>
      <w:r>
        <w:rPr>
          <w:rStyle w:val="20"/>
          <w:b/>
          <w:bCs/>
        </w:rPr>
        <w:t>по социализации уча</w:t>
      </w:r>
      <w:r w:rsidRPr="00371FE0">
        <w:rPr>
          <w:rStyle w:val="20"/>
          <w:b/>
          <w:bCs/>
        </w:rPr>
        <w:t>щихся</w:t>
      </w:r>
      <w:r w:rsidR="00822062">
        <w:rPr>
          <w:rStyle w:val="20"/>
          <w:b/>
          <w:bCs/>
        </w:rPr>
        <w:t>.</w:t>
      </w:r>
    </w:p>
    <w:p w:rsidR="00451547" w:rsidRPr="00AA2C0F" w:rsidRDefault="00451547" w:rsidP="00822062">
      <w:pPr>
        <w:autoSpaceDE w:val="0"/>
        <w:ind w:firstLine="567"/>
        <w:jc w:val="both"/>
        <w:rPr>
          <w:b/>
        </w:rPr>
      </w:pPr>
    </w:p>
    <w:p w:rsidR="00EB75F5" w:rsidRPr="00581FCC" w:rsidRDefault="00EB75F5" w:rsidP="00822062">
      <w:pPr>
        <w:pStyle w:val="ae"/>
        <w:ind w:firstLine="567"/>
        <w:jc w:val="both"/>
      </w:pPr>
      <w:r w:rsidRPr="00AA2C0F">
        <w:t xml:space="preserve"> </w:t>
      </w:r>
      <w:r w:rsidRPr="00581FCC">
        <w:t>Органи</w:t>
      </w:r>
      <w:r>
        <w:t>зация социальной деятельности обучающихся</w:t>
      </w:r>
      <w:r w:rsidRPr="00581FCC">
        <w:t xml:space="preserve"> исходит из того, </w:t>
      </w:r>
      <w:r w:rsidR="00822062">
        <w:br/>
      </w:r>
      <w:r w:rsidRPr="00581FCC">
        <w:t>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</w:t>
      </w:r>
      <w:r>
        <w:t>енная социальная деятельность обучающихся</w:t>
      </w:r>
      <w:r w:rsidRPr="00581FCC"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</w:t>
      </w:r>
      <w:r w:rsidR="00822062">
        <w:br/>
      </w:r>
      <w:r w:rsidRPr="00581FCC">
        <w:t>в последовательности следующих этапов.</w:t>
      </w:r>
    </w:p>
    <w:p w:rsidR="00EB75F5" w:rsidRPr="00581FCC" w:rsidRDefault="00EB75F5" w:rsidP="00822062">
      <w:pPr>
        <w:pStyle w:val="ae"/>
        <w:ind w:firstLine="567"/>
        <w:jc w:val="both"/>
      </w:pPr>
      <w:r w:rsidRPr="00581FCC">
        <w:rPr>
          <w:rStyle w:val="af0"/>
          <w:sz w:val="24"/>
          <w:szCs w:val="24"/>
        </w:rPr>
        <w:t>Организационно-административный этап</w:t>
      </w:r>
      <w:r w:rsidRPr="00581FCC">
        <w:t xml:space="preserve"> (ведущ</w:t>
      </w:r>
      <w:r>
        <w:t>ий субъект — администрация школы</w:t>
      </w:r>
      <w:r w:rsidRPr="00581FCC">
        <w:t>) включает: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>
        <w:t>создание среды школы</w:t>
      </w:r>
      <w:r w:rsidRPr="00581FCC">
        <w:t>, поддерживающей созидательный социальный опыт обучающихся, формирующей конструктивные ожидания и позитивные образцы поведения;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 xml:space="preserve">формирование уклада и </w:t>
      </w:r>
      <w:r>
        <w:t>традиций школы</w:t>
      </w:r>
      <w:r w:rsidRPr="00581FCC">
        <w:t>, ориентированных на создание системы общественных отношений обучающихся, учителей и родителе</w:t>
      </w:r>
      <w:r>
        <w:t>й в духе гражданско-патриотиче</w:t>
      </w:r>
      <w:r w:rsidRPr="00581FCC">
        <w:t>ских ценностей, партнёрства и сотрудничества, приоритетов развития общества и государства;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lastRenderedPageBreak/>
        <w:t>развитие форм социального партнёрства с общественными институтами и организациями для расширения по</w:t>
      </w:r>
      <w:r>
        <w:t>ля социального взаимодействия обучающихся</w:t>
      </w:r>
      <w:r w:rsidRPr="00581FCC">
        <w:t>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адаптацию процессов стих</w:t>
      </w:r>
      <w:r>
        <w:t>ийной социальной деятельности обучающихся</w:t>
      </w:r>
      <w:r w:rsidRPr="00581FCC">
        <w:t xml:space="preserve"> средствами целенаправленной де</w:t>
      </w:r>
      <w:r>
        <w:t>ятельности по программе социали</w:t>
      </w:r>
      <w:r w:rsidRPr="00581FCC">
        <w:t>зации;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координацию деят</w:t>
      </w:r>
      <w:r>
        <w:t>ельности агентов социализации обучающихся</w:t>
      </w:r>
      <w:r w:rsidRPr="00581FCC">
        <w:t xml:space="preserve"> — сверстников, учител</w:t>
      </w:r>
      <w:r>
        <w:t>ей, родителей, сотрудников школы</w:t>
      </w:r>
      <w:r w:rsidRPr="00581FCC">
        <w:t>, представителей общественных и иных организаций для решения задач социализации;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создание условий для орга</w:t>
      </w:r>
      <w:r>
        <w:t xml:space="preserve">низованной деятельности школьных </w:t>
      </w:r>
      <w:r w:rsidRPr="00581FCC">
        <w:t>социальных групп;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соз</w:t>
      </w:r>
      <w:r>
        <w:t>дание возможности для влияния обучающихся</w:t>
      </w:r>
      <w:r w:rsidRPr="00581FCC">
        <w:t xml:space="preserve"> на изменения школьной среды, форм, целей и стиля социального взаимодействия школьного социума;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поддержание субъе</w:t>
      </w:r>
      <w:r>
        <w:t>ктного характера социализации обучающегося</w:t>
      </w:r>
      <w:r w:rsidRPr="00581FCC">
        <w:t xml:space="preserve"> развития его самостоятельности и инициативности в социальной деятельности.</w:t>
      </w:r>
    </w:p>
    <w:p w:rsidR="00451547" w:rsidRDefault="00451547" w:rsidP="00EB75F5">
      <w:pPr>
        <w:pStyle w:val="ae"/>
        <w:ind w:firstLine="454"/>
        <w:jc w:val="both"/>
        <w:rPr>
          <w:rStyle w:val="af0"/>
          <w:sz w:val="24"/>
          <w:szCs w:val="24"/>
        </w:rPr>
      </w:pPr>
    </w:p>
    <w:p w:rsidR="00EB75F5" w:rsidRPr="00581FCC" w:rsidRDefault="00EB75F5" w:rsidP="00EB75F5">
      <w:pPr>
        <w:pStyle w:val="ae"/>
        <w:ind w:firstLine="454"/>
        <w:jc w:val="both"/>
      </w:pPr>
      <w:r w:rsidRPr="00581FCC">
        <w:rPr>
          <w:rStyle w:val="af0"/>
          <w:sz w:val="24"/>
          <w:szCs w:val="24"/>
        </w:rPr>
        <w:t>Организационно-педагогический этап</w:t>
      </w:r>
      <w:r>
        <w:t xml:space="preserve"> (ведущий субъект — педагогический коллектив школы</w:t>
      </w:r>
      <w:r w:rsidRPr="00581FCC">
        <w:t>) включает: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обеспечение целенаправленности, системности и непрер</w:t>
      </w:r>
      <w:r>
        <w:t>ывности процесса социализации обучающихся</w:t>
      </w:r>
      <w:r w:rsidRPr="00581FCC">
        <w:t>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89"/>
        </w:tabs>
        <w:spacing w:after="0"/>
        <w:ind w:left="0" w:firstLine="284"/>
        <w:jc w:val="both"/>
      </w:pPr>
      <w:r w:rsidRPr="00581FCC">
        <w:t xml:space="preserve">обеспечение разнообразия форм педагогической поддержки социальной деятельности, создающей </w:t>
      </w:r>
      <w:r>
        <w:t>условия для личностного роста обучающихся</w:t>
      </w:r>
      <w:r w:rsidRPr="00581FCC">
        <w:t>, продуктивного изменения поведения;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84"/>
        </w:tabs>
        <w:spacing w:after="0"/>
        <w:ind w:left="0" w:firstLine="284"/>
        <w:jc w:val="both"/>
      </w:pPr>
      <w:r w:rsidRPr="00581FCC">
        <w:t>создани</w:t>
      </w:r>
      <w:r>
        <w:t>е в процессе взаимодействия с обучающимися</w:t>
      </w:r>
      <w:r w:rsidRPr="00581FCC"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79"/>
        </w:tabs>
        <w:spacing w:after="0"/>
        <w:ind w:left="0" w:firstLine="284"/>
        <w:jc w:val="both"/>
      </w:pPr>
      <w:r w:rsidRPr="00581FCC">
        <w:t>создание услови</w:t>
      </w:r>
      <w:r>
        <w:t>й для социальной деятельности обучающихся</w:t>
      </w:r>
      <w:r w:rsidRPr="00581FCC">
        <w:t xml:space="preserve"> в процессе обучения и воспитания;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84"/>
        </w:tabs>
        <w:spacing w:after="0"/>
        <w:ind w:left="0" w:firstLine="284"/>
        <w:jc w:val="both"/>
      </w:pPr>
      <w:r w:rsidRPr="00581FCC">
        <w:t>обеспеч</w:t>
      </w:r>
      <w:r>
        <w:t>ение возможности социализации обучающихся</w:t>
      </w:r>
      <w:r w:rsidRPr="00581FCC">
        <w:t xml:space="preserve"> в направлениях адаптации к новым социальным условиям, интеграции в новые виды социальных отношений, самоактуализации социальной деятельности;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79"/>
        </w:tabs>
        <w:spacing w:after="0"/>
        <w:ind w:left="0" w:firstLine="284"/>
        <w:jc w:val="both"/>
      </w:pPr>
      <w:r w:rsidRPr="00581FCC">
        <w:t>определение динамики вып</w:t>
      </w:r>
      <w:r>
        <w:t>олняемых обучающимся</w:t>
      </w:r>
      <w:r w:rsidRPr="00581FCC">
        <w:t xml:space="preserve"> социальных ролей </w:t>
      </w:r>
      <w:r w:rsidR="00A239BB">
        <w:br/>
      </w:r>
      <w:r w:rsidRPr="00581FCC">
        <w:t>для оценивания эффективности их вхождения в систему общественных отношений;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79"/>
        </w:tabs>
        <w:spacing w:after="0"/>
        <w:ind w:left="0" w:firstLine="284"/>
        <w:jc w:val="both"/>
      </w:pPr>
      <w:r w:rsidRPr="00581FCC">
        <w:t xml:space="preserve">использование социальной деятельности как ведущего </w:t>
      </w:r>
      <w:r>
        <w:t>фактора формирования личности обучающегося</w:t>
      </w:r>
      <w:r w:rsidRPr="00581FCC">
        <w:t>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79"/>
        </w:tabs>
        <w:spacing w:after="0"/>
        <w:ind w:left="0" w:firstLine="284"/>
        <w:jc w:val="both"/>
      </w:pPr>
      <w:r w:rsidRPr="00581FCC">
        <w:t>использование роли коллектива в формировании идейно-нра</w:t>
      </w:r>
      <w:r>
        <w:t>вственной ориентации личности его</w:t>
      </w:r>
      <w:r w:rsidRPr="00122BE0">
        <w:t xml:space="preserve"> </w:t>
      </w:r>
      <w:r>
        <w:t>обучающихся</w:t>
      </w:r>
      <w:r w:rsidRPr="00581FCC">
        <w:t>, его социальной и гражданской позиции;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1079"/>
        </w:tabs>
        <w:spacing w:after="0"/>
        <w:ind w:left="0" w:firstLine="284"/>
        <w:jc w:val="both"/>
      </w:pPr>
      <w:r w:rsidRPr="00581FCC">
        <w:t>стимулирование сознательных социал</w:t>
      </w:r>
      <w:r>
        <w:t>ьных инициатив и деятельности обучающихся</w:t>
      </w:r>
      <w:r w:rsidRPr="00581FCC">
        <w:t xml:space="preserve"> с опорой на мотив деятельности (желание, осознание необходимости, интерес и др.).</w:t>
      </w:r>
    </w:p>
    <w:p w:rsidR="00451547" w:rsidRDefault="00451547" w:rsidP="00EB75F5">
      <w:pPr>
        <w:pStyle w:val="41"/>
        <w:keepNext/>
        <w:keepLines/>
        <w:shd w:val="clear" w:color="auto" w:fill="auto"/>
        <w:spacing w:after="12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bookmarkStart w:id="7" w:name="bookmark364"/>
    </w:p>
    <w:p w:rsidR="00EB75F5" w:rsidRPr="00581FCC" w:rsidRDefault="00EB75F5" w:rsidP="00451547">
      <w:pPr>
        <w:pStyle w:val="41"/>
        <w:keepNext/>
        <w:keepLines/>
        <w:shd w:val="clear" w:color="auto" w:fill="auto"/>
        <w:spacing w:after="120" w:line="240" w:lineRule="auto"/>
        <w:ind w:firstLine="567"/>
        <w:rPr>
          <w:sz w:val="24"/>
          <w:szCs w:val="24"/>
        </w:rPr>
      </w:pPr>
      <w:r w:rsidRPr="00EB75F5">
        <w:rPr>
          <w:rFonts w:ascii="Times New Roman" w:hAnsi="Times New Roman" w:cs="Times New Roman"/>
          <w:sz w:val="24"/>
          <w:szCs w:val="24"/>
        </w:rPr>
        <w:t>Этап социализации обучающихся</w:t>
      </w:r>
      <w:r w:rsidRPr="00581FCC">
        <w:rPr>
          <w:rStyle w:val="410"/>
          <w:b w:val="0"/>
          <w:bCs w:val="0"/>
          <w:sz w:val="24"/>
          <w:szCs w:val="24"/>
        </w:rPr>
        <w:t xml:space="preserve"> включает:</w:t>
      </w:r>
      <w:bookmarkEnd w:id="7"/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 xml:space="preserve">формирование активной гражданской позиции и ответственного поведения </w:t>
      </w:r>
      <w:r w:rsidR="00F170E4">
        <w:br/>
      </w:r>
      <w:r w:rsidRPr="00581FCC">
        <w:t>в процессе учебной, внеучебной, внешкольной, обще</w:t>
      </w:r>
      <w:r>
        <w:t>ственно значимой деятельности обучающихся</w:t>
      </w:r>
      <w:r w:rsidRPr="00581FCC">
        <w:t>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усвоение социального опыта, основных социальных роле</w:t>
      </w:r>
      <w:r>
        <w:t>й, соответствующих возрасту обучающихся</w:t>
      </w:r>
      <w:r w:rsidRPr="00581FCC">
        <w:t xml:space="preserve"> в части освоения норм и правил общественного поведения;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>
        <w:lastRenderedPageBreak/>
        <w:t>формирование у обучающихся</w:t>
      </w:r>
      <w:r w:rsidRPr="00581FCC">
        <w:t xml:space="preserve">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достижение уровня физического, социального и духовного развития, адекватного своему возрасту;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 xml:space="preserve">умение решать социально-культурные задачи (познавательные, морально-нравственные, ценностно-смысловые), специфичные </w:t>
      </w:r>
      <w:r>
        <w:t>для возраста обучающихся</w:t>
      </w:r>
      <w:r w:rsidRPr="00581FCC">
        <w:t>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активное участие в изменении школьной среды и в изменении доступных сфер жизни окружающего социума;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 xml:space="preserve">регулярное переосмысление </w:t>
      </w:r>
      <w:r>
        <w:t>внешних взаимодействий и взаимо</w:t>
      </w:r>
      <w:r w:rsidRPr="00581FCC">
        <w:t xml:space="preserve">отношений </w:t>
      </w:r>
      <w:r w:rsidR="00A239BB">
        <w:br/>
      </w:r>
      <w:r w:rsidRPr="00581FCC">
        <w:t>с различными людьми в системе общественных отношений;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631"/>
        </w:tabs>
        <w:spacing w:after="0"/>
        <w:ind w:left="0" w:firstLine="284"/>
        <w:jc w:val="both"/>
      </w:pPr>
      <w:r w:rsidRPr="00581FCC">
        <w:t>осознание мотивов своей социальной деятельности;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630"/>
        </w:tabs>
        <w:spacing w:after="0"/>
        <w:ind w:left="0" w:firstLine="284"/>
        <w:jc w:val="both"/>
      </w:pPr>
      <w:r w:rsidRPr="00581FCC">
        <w:t xml:space="preserve">развитие способности к добровольному выполнению обязательств как личных, так </w:t>
      </w:r>
      <w:r w:rsidR="00A239BB">
        <w:br/>
      </w:r>
      <w:r w:rsidRPr="00581FCC">
        <w:t>и основанных на требованиях коллектива, формирование моральных чувств, необходимых привычек поведения, волевых качеств;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  <w:tab w:val="left" w:pos="634"/>
        </w:tabs>
        <w:spacing w:after="0"/>
        <w:ind w:left="0" w:firstLine="284"/>
        <w:jc w:val="both"/>
      </w:pPr>
      <w:r w:rsidRPr="00581FCC">
        <w:t>владение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</w:t>
      </w:r>
    </w:p>
    <w:p w:rsidR="00A239BB" w:rsidRPr="00581FCC" w:rsidRDefault="00A239BB" w:rsidP="00A239BB">
      <w:pPr>
        <w:pStyle w:val="ae"/>
        <w:tabs>
          <w:tab w:val="left" w:pos="567"/>
          <w:tab w:val="left" w:pos="634"/>
        </w:tabs>
        <w:spacing w:after="0"/>
        <w:ind w:left="284"/>
        <w:jc w:val="both"/>
      </w:pPr>
    </w:p>
    <w:p w:rsidR="00EB75F5" w:rsidRPr="00A239BB" w:rsidRDefault="00EB75F5" w:rsidP="00EB75F5">
      <w:pPr>
        <w:pStyle w:val="ae"/>
        <w:ind w:firstLine="454"/>
        <w:jc w:val="both"/>
        <w:rPr>
          <w:b/>
          <w:i/>
        </w:rPr>
      </w:pPr>
      <w:r w:rsidRPr="00A239BB">
        <w:rPr>
          <w:b/>
          <w:i/>
        </w:rPr>
        <w:t xml:space="preserve">Миссия школы в контексте социальной деятельности на ступени основного общего образования </w:t>
      </w:r>
      <w:r w:rsidR="00A239BB" w:rsidRPr="00A239BB">
        <w:rPr>
          <w:b/>
          <w:i/>
        </w:rPr>
        <w:t xml:space="preserve">– </w:t>
      </w:r>
      <w:r w:rsidRPr="00A239BB">
        <w:rPr>
          <w:b/>
          <w:i/>
        </w:rPr>
        <w:t>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</w:p>
    <w:p w:rsidR="00EB75F5" w:rsidRPr="00A239BB" w:rsidRDefault="00EB75F5" w:rsidP="00A239BB">
      <w:pPr>
        <w:pStyle w:val="ae"/>
        <w:ind w:firstLine="454"/>
        <w:jc w:val="center"/>
        <w:rPr>
          <w:b/>
        </w:rPr>
      </w:pPr>
      <w:r w:rsidRPr="00A239BB">
        <w:rPr>
          <w:rStyle w:val="228"/>
          <w:b/>
          <w:bCs/>
        </w:rPr>
        <w:t>Основные формы организации</w:t>
      </w:r>
      <w:r w:rsidRPr="00A239BB">
        <w:rPr>
          <w:rStyle w:val="222"/>
          <w:b/>
          <w:bCs/>
        </w:rPr>
        <w:t xml:space="preserve"> </w:t>
      </w:r>
      <w:r w:rsidRPr="00A239BB">
        <w:rPr>
          <w:rStyle w:val="228"/>
          <w:b/>
          <w:bCs/>
        </w:rPr>
        <w:t xml:space="preserve">педагогической поддержки </w:t>
      </w:r>
      <w:r w:rsidR="00A239BB">
        <w:rPr>
          <w:rStyle w:val="228"/>
          <w:b/>
          <w:bCs/>
        </w:rPr>
        <w:br/>
      </w:r>
      <w:r w:rsidRPr="00A239BB">
        <w:rPr>
          <w:rStyle w:val="228"/>
          <w:b/>
          <w:bCs/>
        </w:rPr>
        <w:t>социализации обучающихся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t xml:space="preserve"> Основными формами педагогической поддержки социализации являю</w:t>
      </w:r>
      <w:r>
        <w:t>тся ролевые игры, социализация обучающихся</w:t>
      </w:r>
      <w:r w:rsidRPr="00581FCC">
        <w:t xml:space="preserve"> в ходе познавательн</w:t>
      </w:r>
      <w:r>
        <w:t>ой деятельности, социализация обучающихся</w:t>
      </w:r>
      <w:r w:rsidRPr="00581FCC">
        <w:t xml:space="preserve"> средствами общественной и трудовой деятельности.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rPr>
          <w:rStyle w:val="af0"/>
          <w:sz w:val="24"/>
          <w:szCs w:val="24"/>
        </w:rPr>
        <w:t>Ролевые игры.</w:t>
      </w:r>
      <w:r w:rsidRPr="00581FCC">
        <w:t xml:space="preserve"> Структура ролевой игры только намечается и остаётся открытой </w:t>
      </w:r>
      <w:r w:rsidR="00A239BB">
        <w:br/>
      </w:r>
      <w:r w:rsidRPr="00581FCC">
        <w:t xml:space="preserve">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обучающихся той или иной ситуации, реальной или вымышленной, имеющей место в историческом прошлом, настоящем </w:t>
      </w:r>
      <w:r w:rsidR="00A239BB">
        <w:br/>
      </w:r>
      <w:r w:rsidRPr="00581FCC">
        <w:t>или будущем.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t>Для организации и проведения ролевых игр различных видов (на развитие компетенций,</w:t>
      </w:r>
      <w:r>
        <w:t xml:space="preserve"> моделирующих, социодрамати</w:t>
      </w:r>
      <w:r w:rsidRPr="00581FCC">
        <w:t>ческих,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rPr>
          <w:rStyle w:val="af0"/>
          <w:sz w:val="24"/>
          <w:szCs w:val="24"/>
        </w:rPr>
        <w:t>Педагоги</w:t>
      </w:r>
      <w:r>
        <w:rPr>
          <w:rStyle w:val="af0"/>
          <w:sz w:val="24"/>
          <w:szCs w:val="24"/>
        </w:rPr>
        <w:t xml:space="preserve">ческая поддержка социализации </w:t>
      </w:r>
      <w:r w:rsidRPr="00122BE0">
        <w:rPr>
          <w:b/>
        </w:rPr>
        <w:t>обучающихся</w:t>
      </w:r>
      <w:r w:rsidRPr="00581FCC">
        <w:rPr>
          <w:rStyle w:val="af0"/>
          <w:sz w:val="24"/>
          <w:szCs w:val="24"/>
        </w:rPr>
        <w:t xml:space="preserve"> в ходе познавательной деятельности.</w:t>
      </w:r>
      <w:r>
        <w:t xml:space="preserve"> Познавательная деятельность обучающихся</w:t>
      </w:r>
      <w:r w:rsidRPr="00581FCC">
        <w:t xml:space="preserve">, организуемая в рамках </w:t>
      </w:r>
      <w:r w:rsidRPr="00581FCC">
        <w:lastRenderedPageBreak/>
        <w:t xml:space="preserve">системно-деятельностного подхода, предполагает в качестве основных форм учебного сотрудничества сотрудничество со сверстниками и с учителем. Социальный эффект такого сотрудничества рассматривается </w:t>
      </w:r>
      <w:r>
        <w:t>как последовательное движение уча</w:t>
      </w:r>
      <w:r w:rsidRPr="00581FCC">
        <w:t xml:space="preserve">щегося </w:t>
      </w:r>
      <w:r w:rsidR="00A239BB">
        <w:br/>
      </w:r>
      <w:r w:rsidRPr="00581FCC">
        <w:t xml:space="preserve">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</w:t>
      </w:r>
      <w:r w:rsidR="00A239BB">
        <w:br/>
      </w:r>
      <w:r w:rsidRPr="00581FCC">
        <w:t>и взаимодействия в ходе освоения учебного материала.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rPr>
          <w:rStyle w:val="af0"/>
          <w:sz w:val="24"/>
          <w:szCs w:val="24"/>
        </w:rPr>
        <w:t>Педагоги</w:t>
      </w:r>
      <w:r>
        <w:rPr>
          <w:rStyle w:val="af0"/>
          <w:sz w:val="24"/>
          <w:szCs w:val="24"/>
        </w:rPr>
        <w:t xml:space="preserve">ческая поддержка социализации </w:t>
      </w:r>
      <w:r w:rsidRPr="00122BE0">
        <w:rPr>
          <w:b/>
        </w:rPr>
        <w:t>обучающихся</w:t>
      </w:r>
      <w:r w:rsidRPr="00581FCC">
        <w:rPr>
          <w:rStyle w:val="48"/>
        </w:rPr>
        <w:t xml:space="preserve"> </w:t>
      </w:r>
      <w:r w:rsidRPr="00581FCC">
        <w:rPr>
          <w:rStyle w:val="af0"/>
          <w:sz w:val="24"/>
          <w:szCs w:val="24"/>
        </w:rPr>
        <w:t>средствами общественной деятельности.</w:t>
      </w:r>
      <w:r w:rsidRPr="00581FCC">
        <w:t xml:space="preserve"> Социальные инициативы в сфере общественного самоуправ</w:t>
      </w:r>
      <w:r>
        <w:t>ления позволяют формировать у обучающихся</w:t>
      </w:r>
      <w:r w:rsidRPr="00581FCC">
        <w:t xml:space="preserve"> социальные навыки </w:t>
      </w:r>
      <w:r w:rsidR="00A239BB">
        <w:br/>
      </w:r>
      <w:r w:rsidRPr="00581FCC">
        <w:t xml:space="preserve">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</w:t>
      </w:r>
      <w:r w:rsidR="00A239BB">
        <w:br/>
      </w:r>
      <w:r w:rsidRPr="00581FCC">
        <w:t>как гражданина и участника общественных процессов.</w:t>
      </w:r>
    </w:p>
    <w:p w:rsidR="00EB75F5" w:rsidRPr="00581FCC" w:rsidRDefault="00EB75F5" w:rsidP="00EB75F5">
      <w:pPr>
        <w:pStyle w:val="ae"/>
        <w:ind w:firstLine="454"/>
        <w:jc w:val="both"/>
      </w:pPr>
      <w:r>
        <w:t>Спектр социальных функций обучающихся</w:t>
      </w:r>
      <w:r w:rsidRPr="00581FCC">
        <w:t xml:space="preserve"> в рамках системы школьного самоуправления очень широк. В рамках этого вида деятельности обучающиеся должны иметь возможность: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>
        <w:t>участвовать в принятии решений  совета школы</w:t>
      </w:r>
      <w:r w:rsidRPr="00581FCC">
        <w:t>;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решать вопросы, связанные с самообслуживанием, поддержанием порядка, дисциплины, дежурства и работы в школе;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контролировать в</w:t>
      </w:r>
      <w:r>
        <w:t>ыполнение обучающимися</w:t>
      </w:r>
      <w:r w:rsidRPr="00581FCC">
        <w:t xml:space="preserve"> основных прав и обязанностей;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>
        <w:t>защищать права обучающихся</w:t>
      </w:r>
      <w:r w:rsidRPr="00581FCC">
        <w:t xml:space="preserve"> н</w:t>
      </w:r>
      <w:r>
        <w:t>а всех уровнях управления школой</w:t>
      </w:r>
      <w:r w:rsidRPr="00581FCC">
        <w:t>.</w:t>
      </w:r>
    </w:p>
    <w:p w:rsidR="00EB75F5" w:rsidRPr="00581FCC" w:rsidRDefault="00EB75F5" w:rsidP="00A239BB">
      <w:pPr>
        <w:pStyle w:val="ae"/>
        <w:tabs>
          <w:tab w:val="left" w:pos="567"/>
        </w:tabs>
        <w:ind w:firstLine="284"/>
        <w:jc w:val="both"/>
      </w:pPr>
      <w:r>
        <w:t>Деятельность общественной организации</w:t>
      </w:r>
      <w:r w:rsidRPr="00581FCC">
        <w:t xml:space="preserve"> и органов ученического самоуправления </w:t>
      </w:r>
      <w:r w:rsidR="00A239BB">
        <w:br/>
      </w:r>
      <w:r w:rsidRPr="00581FCC">
        <w:t>в школе с</w:t>
      </w:r>
      <w:r>
        <w:t>оздаёт условия для реализации обучающимися</w:t>
      </w:r>
      <w:r w:rsidRPr="00581FCC">
        <w:t xml:space="preserve"> собственных социальных инициатив, а также:</w:t>
      </w:r>
    </w:p>
    <w:p w:rsidR="00EB75F5" w:rsidRPr="00581FCC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 xml:space="preserve">придания общественного характера </w:t>
      </w:r>
      <w:r>
        <w:t>системе управления образователь</w:t>
      </w:r>
      <w:r w:rsidRPr="00581FCC">
        <w:t>ным процессом;</w:t>
      </w:r>
    </w:p>
    <w:p w:rsidR="00EB75F5" w:rsidRDefault="00EB75F5" w:rsidP="00084452">
      <w:pPr>
        <w:pStyle w:val="ae"/>
        <w:numPr>
          <w:ilvl w:val="0"/>
          <w:numId w:val="27"/>
        </w:numPr>
        <w:tabs>
          <w:tab w:val="left" w:pos="567"/>
        </w:tabs>
        <w:spacing w:after="0"/>
        <w:ind w:left="0" w:firstLine="284"/>
        <w:jc w:val="both"/>
      </w:pPr>
      <w:r w:rsidRPr="00581FCC">
        <w:t>создания общешкольного уклада, комфортного для учеников и педагогов, способствующего активной общественной жизни школы.</w:t>
      </w:r>
    </w:p>
    <w:p w:rsidR="00A239BB" w:rsidRPr="00581FCC" w:rsidRDefault="00A239BB" w:rsidP="00A239BB">
      <w:pPr>
        <w:pStyle w:val="ae"/>
        <w:tabs>
          <w:tab w:val="left" w:pos="567"/>
        </w:tabs>
        <w:spacing w:after="0"/>
        <w:ind w:left="284"/>
        <w:jc w:val="both"/>
      </w:pPr>
    </w:p>
    <w:p w:rsidR="00EB75F5" w:rsidRPr="00A239BB" w:rsidRDefault="00EB75F5" w:rsidP="00A239BB">
      <w:pPr>
        <w:pStyle w:val="ae"/>
        <w:tabs>
          <w:tab w:val="left" w:pos="567"/>
        </w:tabs>
        <w:ind w:firstLine="567"/>
        <w:jc w:val="both"/>
      </w:pPr>
      <w:r w:rsidRPr="00A239BB"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</w:t>
      </w:r>
      <w:r w:rsidR="00A239BB" w:rsidRPr="00A239BB">
        <w:t xml:space="preserve"> </w:t>
      </w:r>
      <w:r w:rsidRPr="00A239BB">
        <w:t>совместно</w:t>
      </w:r>
      <w:r w:rsidR="00A239BB" w:rsidRPr="00A239BB">
        <w:t xml:space="preserve"> </w:t>
      </w:r>
      <w:r w:rsidR="00A239BB">
        <w:br/>
      </w:r>
      <w:r w:rsidRPr="00A239BB">
        <w:t>с родителями обучающихся, квалифицированными представителями общественных</w:t>
      </w:r>
      <w:r w:rsidR="00A239BB" w:rsidRPr="00A239BB">
        <w:t xml:space="preserve"> </w:t>
      </w:r>
      <w:r w:rsidR="00A239BB">
        <w:br/>
      </w:r>
      <w:r w:rsidRPr="00A239BB">
        <w:t>и традиционных религиозных организаций, учреждений культуры.</w:t>
      </w:r>
    </w:p>
    <w:p w:rsidR="00EB75F5" w:rsidRPr="00581FCC" w:rsidRDefault="00EB75F5" w:rsidP="00EB75F5">
      <w:pPr>
        <w:pStyle w:val="ae"/>
        <w:ind w:firstLine="454"/>
        <w:jc w:val="both"/>
      </w:pPr>
      <w:r w:rsidRPr="00581FCC">
        <w:rPr>
          <w:rStyle w:val="af0"/>
          <w:sz w:val="24"/>
          <w:szCs w:val="24"/>
        </w:rPr>
        <w:t>Педагоги</w:t>
      </w:r>
      <w:r>
        <w:rPr>
          <w:rStyle w:val="af0"/>
          <w:sz w:val="24"/>
          <w:szCs w:val="24"/>
        </w:rPr>
        <w:t xml:space="preserve">ческая поддержка социализации </w:t>
      </w:r>
      <w:r w:rsidRPr="00DC271B">
        <w:rPr>
          <w:b/>
        </w:rPr>
        <w:t>обучающихся</w:t>
      </w:r>
      <w:r w:rsidRPr="00581FCC">
        <w:rPr>
          <w:rStyle w:val="af0"/>
          <w:sz w:val="24"/>
          <w:szCs w:val="24"/>
        </w:rPr>
        <w:t xml:space="preserve"> средствами трудовой деятельности.</w:t>
      </w:r>
      <w:r w:rsidRPr="00581FCC">
        <w:t xml:space="preserve"> Трудовая деятельность как социальный фактор первоначально развивает </w:t>
      </w:r>
      <w:r w:rsidR="00A239BB">
        <w:br/>
      </w:r>
      <w:r w:rsidRPr="00581FCC">
        <w:t xml:space="preserve">у </w:t>
      </w:r>
      <w:r>
        <w:t>обучающихся</w:t>
      </w:r>
      <w:r w:rsidRPr="00581FCC">
        <w:t xml:space="preserve"> способности преодолевать трудности в реализации своих потребностей. Но её главная цель — превратить саму трудовую деятельность в осознанную потребность. По м</w:t>
      </w:r>
      <w:r>
        <w:t>ере социокультурного развития обучающихся</w:t>
      </w:r>
      <w:r w:rsidRPr="00581FCC">
        <w:t xml:space="preserve"> труд всё шире используется </w:t>
      </w:r>
      <w:r w:rsidR="00A239BB">
        <w:br/>
      </w:r>
      <w:r w:rsidRPr="00581FCC">
        <w:t>для самореализации, созидания, творческого и профессионального роста.</w:t>
      </w:r>
    </w:p>
    <w:p w:rsidR="00EB75F5" w:rsidRPr="00581FCC" w:rsidRDefault="00EB75F5" w:rsidP="00EB75F5">
      <w:pPr>
        <w:pStyle w:val="ae"/>
        <w:ind w:firstLine="454"/>
        <w:jc w:val="both"/>
      </w:pPr>
      <w:r>
        <w:t>При этом сам характер труда обучающихся</w:t>
      </w:r>
      <w:r w:rsidRPr="00581FCC">
        <w:t xml:space="preserve"> должен отражать тенденции индивидуализации форм трудовой деятел</w:t>
      </w:r>
      <w:r>
        <w:t>ьности, использование коммуника</w:t>
      </w:r>
      <w:r w:rsidRPr="00581FCC">
        <w:t xml:space="preserve">ций, ориентацию на общественную значимость труда и востребованность его результатов. </w:t>
      </w:r>
      <w:r w:rsidRPr="00581FCC">
        <w:lastRenderedPageBreak/>
        <w:t xml:space="preserve">Уникальность, авторский характер, деятельность для других должны стать основными признаками </w:t>
      </w:r>
      <w:r>
        <w:t>различных форм трудовой деятель</w:t>
      </w:r>
      <w:r w:rsidRPr="00581FCC">
        <w:t>ности как формы социализации личности. Добровольность и безвозмездность труда, элементы волонтёрства и доброхотничества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EB75F5" w:rsidRDefault="00EB75F5" w:rsidP="00EB75F5">
      <w:pPr>
        <w:pStyle w:val="ae"/>
        <w:ind w:firstLine="454"/>
        <w:jc w:val="both"/>
      </w:pPr>
      <w:r>
        <w:t>Социализация обучающихся</w:t>
      </w:r>
      <w:r w:rsidRPr="00581FCC">
        <w:t xml:space="preserve"> средствами трудовой деятельности должна быть направлена на формирование у них отношения к труду как важнейшему жизненному приоритету. В рамках такой социализации организация различны</w:t>
      </w:r>
      <w:r>
        <w:t>х видов трудовой деятельности обучающихся</w:t>
      </w:r>
      <w:r w:rsidRPr="00581FCC">
        <w:t xml:space="preserve"> (трудовая деятельность, связанная с учебными занятиями, ручной труд, занятия в учебных мастерских, общественно 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</w:t>
      </w:r>
      <w:r>
        <w:t>ежде всего из числа родителей обучающихся</w:t>
      </w:r>
      <w:r w:rsidRPr="00581FCC">
        <w:t>.</w:t>
      </w:r>
    </w:p>
    <w:p w:rsidR="00EB75F5" w:rsidRDefault="00EB75F5" w:rsidP="00EB75F5">
      <w:pPr>
        <w:pStyle w:val="ae"/>
        <w:spacing w:after="0"/>
        <w:ind w:firstLine="454"/>
        <w:jc w:val="both"/>
      </w:pPr>
    </w:p>
    <w:p w:rsidR="00EB75F5" w:rsidRPr="00B63F1F" w:rsidRDefault="00EB75F5" w:rsidP="00A239BB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</w:rPr>
      </w:pPr>
      <w:r w:rsidRPr="00B63F1F">
        <w:rPr>
          <w:b/>
        </w:rPr>
        <w:t>Основные формы повышения педагогической культуры родите</w:t>
      </w:r>
      <w:r>
        <w:rPr>
          <w:b/>
        </w:rPr>
        <w:t xml:space="preserve">лей </w:t>
      </w:r>
      <w:r w:rsidR="00A239BB">
        <w:rPr>
          <w:b/>
        </w:rPr>
        <w:br/>
      </w:r>
      <w:r>
        <w:rPr>
          <w:b/>
        </w:rPr>
        <w:t xml:space="preserve">(законных представителей) </w:t>
      </w:r>
      <w:r w:rsidRPr="00DC271B">
        <w:rPr>
          <w:b/>
        </w:rPr>
        <w:t>обучающихся</w:t>
      </w:r>
      <w:r>
        <w:rPr>
          <w:b/>
        </w:rPr>
        <w:t>.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</w:rPr>
      </w:pPr>
      <w:r w:rsidRPr="00AA2C0F">
        <w:t>Одно из ключевых направлений реализации програ</w:t>
      </w:r>
      <w:r>
        <w:t>ммы воспитания и социализации обучающихся</w:t>
      </w:r>
      <w:r w:rsidRPr="00AA2C0F">
        <w:t xml:space="preserve"> на ступени основного общего образования является </w:t>
      </w:r>
      <w:r w:rsidRPr="00AA2C0F">
        <w:rPr>
          <w:iCs/>
        </w:rPr>
        <w:t>повышение педагогической культуры родителей.</w:t>
      </w:r>
    </w:p>
    <w:p w:rsidR="00A239BB" w:rsidRPr="00AA2C0F" w:rsidRDefault="00A239BB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AA2C0F" w:rsidRDefault="00EB75F5" w:rsidP="00A239BB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>Педагогическая культура родите</w:t>
      </w:r>
      <w:r>
        <w:rPr>
          <w:b/>
          <w:bCs/>
        </w:rPr>
        <w:t xml:space="preserve">лей (законных представителей) </w:t>
      </w:r>
      <w:r w:rsidRPr="00DC271B">
        <w:rPr>
          <w:b/>
        </w:rPr>
        <w:t>обучающихся</w:t>
      </w:r>
      <w:r w:rsidRPr="00AA2C0F">
        <w:rPr>
          <w:b/>
          <w:bCs/>
        </w:rPr>
        <w:t xml:space="preserve"> </w:t>
      </w:r>
      <w:r w:rsidR="00A239BB">
        <w:rPr>
          <w:b/>
          <w:bCs/>
        </w:rPr>
        <w:t>–</w:t>
      </w:r>
      <w:r w:rsidRPr="00AA2C0F">
        <w:rPr>
          <w:b/>
          <w:bCs/>
        </w:rPr>
        <w:t xml:space="preserve"> </w:t>
      </w:r>
      <w:r w:rsidRPr="00AA2C0F">
        <w:t>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формиру</w:t>
      </w:r>
      <w:r>
        <w:t>ющих нравственный уклад жизни обучающегося</w:t>
      </w:r>
      <w:r w:rsidRPr="00AA2C0F">
        <w:t>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 xml:space="preserve">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</w:t>
      </w:r>
      <w:r w:rsidR="00A239BB">
        <w:br/>
      </w:r>
      <w:r w:rsidRPr="00AA2C0F">
        <w:t>и образовательного учреждения, систематического повышения педагогической культуры родителей (законных представителей).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 xml:space="preserve"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</w:t>
      </w:r>
      <w:r w:rsidR="00A239BB">
        <w:br/>
      </w:r>
      <w:r w:rsidRPr="00AA2C0F">
        <w:t>«Об образовании</w:t>
      </w:r>
      <w:r w:rsidR="00A239BB">
        <w:t xml:space="preserve"> в РФ</w:t>
      </w:r>
      <w:r w:rsidRPr="00AA2C0F">
        <w:t>».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>Система работы ОУ</w:t>
      </w:r>
      <w:r w:rsidRPr="00AA2C0F">
        <w:t xml:space="preserve"> по повышению педагогической культуры родителей (законных представителей) в обеспечении духовно-нравст</w:t>
      </w:r>
      <w:r>
        <w:t xml:space="preserve">венного развития и воспитания учащихся </w:t>
      </w:r>
      <w:r w:rsidRPr="00AA2C0F">
        <w:t>школьного возраста основана на следующих принципах: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t>совместная педагогическая деятельность семьи и школы, в том числе в определении основных направлений, ценностей и п</w:t>
      </w:r>
      <w:r>
        <w:t>риоритетов деятельности школы</w:t>
      </w:r>
      <w:r w:rsidRPr="00AA2C0F">
        <w:t xml:space="preserve"> по духовно-нравст</w:t>
      </w:r>
      <w:r>
        <w:t>венному развитию и воспитанию уча</w:t>
      </w:r>
      <w:r w:rsidRPr="00AA2C0F">
        <w:t>щихся;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t>сочетание педагогического просвещения с педагогическим самообразованием родителей (законных представителей);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t>педагогическое внимание, уважение и требовательность к родителям (законным представителям);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t>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t>содействие родителям (законным представителям) в решении индивидуальных проблем воспитания детей;</w:t>
      </w:r>
    </w:p>
    <w:p w:rsidR="00EB75F5" w:rsidRPr="00AA2C0F" w:rsidRDefault="00EB75F5" w:rsidP="00084452">
      <w:pPr>
        <w:numPr>
          <w:ilvl w:val="0"/>
          <w:numId w:val="2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</w:pPr>
      <w:r w:rsidRPr="00AA2C0F">
        <w:lastRenderedPageBreak/>
        <w:t>опора на положительный опыт семейного воспитания.</w:t>
      </w:r>
    </w:p>
    <w:p w:rsidR="00A239BB" w:rsidRDefault="00A239BB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465F07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 xml:space="preserve">В системе повышения педагогической культуры родителей (законных представителей) используются различные формы работы, в том числе: </w:t>
      </w:r>
      <w:r w:rsidRPr="00AA2C0F">
        <w:rPr>
          <w:bCs/>
        </w:rPr>
        <w:t xml:space="preserve">родительское собрание, родительская конференция, организационно-деятельностная и психологическая игра, собрание-диспут, родительский лекторий, семейная гостиная, встреча за круглым столом, вечер вопросов и ответов, семинар, педагогический практикум, тренинг </w:t>
      </w:r>
      <w:r w:rsidR="00A239BB">
        <w:rPr>
          <w:bCs/>
        </w:rPr>
        <w:br/>
      </w:r>
      <w:r w:rsidRPr="00AA2C0F">
        <w:rPr>
          <w:bCs/>
        </w:rPr>
        <w:t>для родителей и другие.</w:t>
      </w:r>
    </w:p>
    <w:p w:rsidR="00EB75F5" w:rsidRPr="00F70DC4" w:rsidRDefault="00EB75F5" w:rsidP="00EB75F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AA2C0F">
        <w:rPr>
          <w:b/>
          <w:bCs/>
        </w:rPr>
        <w:t>Формы психолого-педагогического просвещения родителей</w:t>
      </w:r>
    </w:p>
    <w:p w:rsidR="00EB75F5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A2C0F">
        <w:rPr>
          <w:b/>
          <w:bCs/>
        </w:rPr>
        <w:t>М</w:t>
      </w:r>
      <w:r>
        <w:rPr>
          <w:b/>
          <w:bCs/>
        </w:rPr>
        <w:t>БОУ Лесногородская СОШ</w:t>
      </w:r>
    </w:p>
    <w:p w:rsidR="00A239BB" w:rsidRPr="0084648C" w:rsidRDefault="00A239BB" w:rsidP="00EB75F5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sz w:val="16"/>
          <w:szCs w:val="16"/>
        </w:rPr>
      </w:pP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Родительские собрания</w:t>
      </w:r>
      <w:r w:rsidR="00EB75F5" w:rsidRPr="00EB75F5">
        <w:rPr>
          <w:rStyle w:val="FontStyle14"/>
          <w:sz w:val="24"/>
          <w:szCs w:val="24"/>
        </w:rPr>
        <w:t xml:space="preserve">, направленные на обсуждение с родителями общих </w:t>
      </w:r>
      <w:r>
        <w:rPr>
          <w:rStyle w:val="FontStyle14"/>
          <w:sz w:val="24"/>
          <w:szCs w:val="24"/>
        </w:rPr>
        <w:br/>
      </w:r>
      <w:r w:rsidR="00EB75F5" w:rsidRPr="00EB75F5">
        <w:rPr>
          <w:rStyle w:val="FontStyle14"/>
          <w:sz w:val="24"/>
          <w:szCs w:val="24"/>
        </w:rPr>
        <w:t>и наиболее актуальных вопросов воспитания детей в семье и школе, знакомство родителей с задачами и итогами работы школы</w:t>
      </w:r>
      <w:r>
        <w:rPr>
          <w:rStyle w:val="FontStyle14"/>
          <w:sz w:val="24"/>
          <w:szCs w:val="24"/>
        </w:rPr>
        <w:t>:</w:t>
      </w:r>
    </w:p>
    <w:p w:rsidR="0084648C" w:rsidRDefault="0084648C" w:rsidP="00084452">
      <w:pPr>
        <w:numPr>
          <w:ilvl w:val="0"/>
          <w:numId w:val="10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</w:pPr>
      <w:r w:rsidRPr="00EB75F5">
        <w:rPr>
          <w:b/>
          <w:bCs/>
        </w:rPr>
        <w:t>Общешкольные родительские собрания</w:t>
      </w:r>
      <w:r w:rsidR="00EB75F5" w:rsidRPr="00EB75F5">
        <w:t xml:space="preserve"> проводятся два раза в год. </w:t>
      </w:r>
    </w:p>
    <w:p w:rsidR="00EB75F5" w:rsidRPr="00EB75F5" w:rsidRDefault="00EB75F5" w:rsidP="0084648C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jc w:val="both"/>
      </w:pPr>
      <w:r w:rsidRPr="00EB75F5">
        <w:t>Цель: знакомство с нормативно-правовыми документами о школе, основными направлениями, задачами, итогами работы;</w:t>
      </w:r>
    </w:p>
    <w:p w:rsidR="00EB75F5" w:rsidRPr="00EB75F5" w:rsidRDefault="0084648C" w:rsidP="00084452">
      <w:pPr>
        <w:numPr>
          <w:ilvl w:val="0"/>
          <w:numId w:val="10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</w:pPr>
      <w:r>
        <w:rPr>
          <w:b/>
          <w:bCs/>
        </w:rPr>
        <w:t>к</w:t>
      </w:r>
      <w:r w:rsidRPr="00EB75F5">
        <w:rPr>
          <w:b/>
          <w:bCs/>
        </w:rPr>
        <w:t xml:space="preserve">лассные родительские собрания </w:t>
      </w:r>
      <w:r w:rsidR="00EB75F5" w:rsidRPr="00EB75F5">
        <w:t>проводятся три-четыре раз в год.</w:t>
      </w:r>
    </w:p>
    <w:p w:rsidR="00EB75F5" w:rsidRPr="0084648C" w:rsidRDefault="0084648C" w:rsidP="0084648C">
      <w:pPr>
        <w:pStyle w:val="ac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Style w:val="FontStyle14"/>
          <w:sz w:val="24"/>
          <w:szCs w:val="24"/>
        </w:rPr>
      </w:pPr>
      <w:r>
        <w:t>Ц</w:t>
      </w:r>
      <w:r w:rsidRPr="00EB75F5">
        <w:t>ель: обсуждение задач учебно-воспитательной работы класса, планирование во</w:t>
      </w:r>
      <w:r w:rsidR="00EB75F5" w:rsidRPr="00EB75F5">
        <w:t>спитательной работы, определение путей тесного сотрудничества семьи и школы, рассмотрение актуальных педагогических проблем</w:t>
      </w:r>
      <w:r w:rsidR="00EB75F5" w:rsidRPr="0084648C">
        <w:rPr>
          <w:rStyle w:val="FontStyle14"/>
          <w:sz w:val="24"/>
          <w:szCs w:val="24"/>
        </w:rPr>
        <w:t>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Родительские конференции</w:t>
      </w:r>
      <w:r w:rsidR="00EB75F5" w:rsidRPr="00EB75F5">
        <w:rPr>
          <w:rStyle w:val="FontStyle14"/>
          <w:sz w:val="24"/>
          <w:szCs w:val="24"/>
        </w:rPr>
        <w:t xml:space="preserve">, предусматривающие расширение, углубление </w:t>
      </w:r>
      <w:r>
        <w:rPr>
          <w:rStyle w:val="FontStyle14"/>
          <w:sz w:val="24"/>
          <w:szCs w:val="24"/>
        </w:rPr>
        <w:br/>
      </w:r>
      <w:r w:rsidR="00EB75F5" w:rsidRPr="00EB75F5">
        <w:rPr>
          <w:rStyle w:val="FontStyle14"/>
          <w:sz w:val="24"/>
          <w:szCs w:val="24"/>
        </w:rPr>
        <w:t>и закрепление знаний о воспитании детей и посвященные обмену опытом в семейном воспитании, а также конференции с обсуждением проблемных тем и ситуаций;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Родительский лекторий</w:t>
      </w:r>
      <w:r w:rsidR="00EB75F5" w:rsidRPr="00EB75F5">
        <w:rPr>
          <w:rStyle w:val="FontStyle14"/>
          <w:sz w:val="24"/>
          <w:szCs w:val="24"/>
        </w:rPr>
        <w:t>, способствующий повышению педагогической культуры родителей;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Презентации семейного опыта</w:t>
      </w:r>
      <w:r w:rsidR="00EB75F5" w:rsidRPr="00EB75F5">
        <w:rPr>
          <w:rStyle w:val="FontStyle14"/>
          <w:sz w:val="24"/>
          <w:szCs w:val="24"/>
        </w:rPr>
        <w:t>, способствующие использованию позитивного опыта благополучных семей;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Вечер вопросов и ответов</w:t>
      </w:r>
      <w:r w:rsidR="00EB75F5" w:rsidRPr="00EB75F5">
        <w:rPr>
          <w:rStyle w:val="FontStyle14"/>
          <w:sz w:val="24"/>
          <w:szCs w:val="24"/>
        </w:rPr>
        <w:t xml:space="preserve"> с приглашением специалистов по вопросам воспитания детей;</w:t>
      </w:r>
    </w:p>
    <w:p w:rsidR="00EB75F5" w:rsidRPr="00EB75F5" w:rsidRDefault="00EB75F5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«</w:t>
      </w:r>
      <w:r w:rsidR="0084648C">
        <w:rPr>
          <w:rStyle w:val="FontStyle14"/>
          <w:b/>
          <w:bCs/>
          <w:sz w:val="24"/>
          <w:szCs w:val="24"/>
        </w:rPr>
        <w:t>К</w:t>
      </w:r>
      <w:r w:rsidRPr="00EB75F5">
        <w:rPr>
          <w:rStyle w:val="FontStyle14"/>
          <w:b/>
          <w:bCs/>
          <w:sz w:val="24"/>
          <w:szCs w:val="24"/>
        </w:rPr>
        <w:t xml:space="preserve">руглый стол» </w:t>
      </w:r>
      <w:r w:rsidRPr="00EB75F5">
        <w:rPr>
          <w:rStyle w:val="FontStyle14"/>
          <w:sz w:val="24"/>
          <w:szCs w:val="24"/>
        </w:rPr>
        <w:t xml:space="preserve">- форма, дающая возможность обсудить различные ситуации </w:t>
      </w:r>
      <w:r w:rsidR="0084648C">
        <w:rPr>
          <w:rStyle w:val="FontStyle14"/>
          <w:sz w:val="24"/>
          <w:szCs w:val="24"/>
        </w:rPr>
        <w:br/>
      </w:r>
      <w:r w:rsidRPr="00EB75F5">
        <w:rPr>
          <w:rStyle w:val="FontStyle14"/>
          <w:sz w:val="24"/>
          <w:szCs w:val="24"/>
        </w:rPr>
        <w:t>в воспитании, изучить опыт преодоления конфликтных ситуаций, которые складываются в самом ученическом коллективе, школе, семье. Данная форма предлагает практическое решение назревших проблем;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Дискуссионные клубы</w:t>
      </w:r>
      <w:r w:rsidR="00EB75F5" w:rsidRPr="00EB75F5">
        <w:rPr>
          <w:rStyle w:val="FontStyle14"/>
          <w:sz w:val="24"/>
          <w:szCs w:val="24"/>
        </w:rPr>
        <w:t>, собрания-диспуты нацелены на выявление и согласование различных точек зрения в сообществе педагогов и родителей;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Деловые и ролевые иг</w:t>
      </w:r>
      <w:r w:rsidR="00EB75F5" w:rsidRPr="00EB75F5">
        <w:rPr>
          <w:rStyle w:val="FontStyle14"/>
          <w:b/>
          <w:bCs/>
          <w:sz w:val="24"/>
          <w:szCs w:val="24"/>
        </w:rPr>
        <w:t>ры</w:t>
      </w:r>
      <w:r w:rsidR="00EB75F5" w:rsidRPr="00EB75F5">
        <w:rPr>
          <w:rStyle w:val="FontStyle14"/>
          <w:sz w:val="24"/>
          <w:szCs w:val="24"/>
        </w:rPr>
        <w:t xml:space="preserve"> дают возможность моделировать социальные отношения, отношения с детьми в коллективе, семье;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Социально-психологические тренинги</w:t>
      </w:r>
      <w:r w:rsidR="00EB75F5" w:rsidRPr="00EB75F5">
        <w:rPr>
          <w:rStyle w:val="FontStyle14"/>
          <w:sz w:val="24"/>
          <w:szCs w:val="24"/>
        </w:rPr>
        <w:t xml:space="preserve"> – активная форма работы с родителями, которые хотят изменить свое взаимодействие с собственным ребенком, сделать его более открытым и доверительным, обычно проводятся психологом;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af1"/>
          <w:b/>
          <w:bCs/>
          <w:i w:val="0"/>
          <w:iCs w:val="0"/>
          <w:color w:val="000000"/>
        </w:rPr>
        <w:t>Семинары</w:t>
      </w:r>
      <w:r>
        <w:rPr>
          <w:rStyle w:val="af1"/>
          <w:b/>
          <w:bCs/>
          <w:i w:val="0"/>
          <w:iCs w:val="0"/>
          <w:color w:val="000000"/>
        </w:rPr>
        <w:t>-</w:t>
      </w:r>
      <w:r w:rsidRPr="00EB75F5">
        <w:rPr>
          <w:rStyle w:val="af1"/>
          <w:b/>
          <w:bCs/>
          <w:i w:val="0"/>
          <w:iCs w:val="0"/>
          <w:color w:val="000000"/>
        </w:rPr>
        <w:t>практикумы</w:t>
      </w:r>
      <w:r w:rsidR="00EB75F5" w:rsidRPr="00EB75F5">
        <w:rPr>
          <w:color w:val="000000"/>
        </w:rPr>
        <w:t xml:space="preserve"> </w:t>
      </w:r>
      <w:r>
        <w:rPr>
          <w:color w:val="000000"/>
        </w:rPr>
        <w:t>–</w:t>
      </w:r>
      <w:r w:rsidR="00EB75F5" w:rsidRPr="00EB75F5">
        <w:rPr>
          <w:color w:val="000000"/>
        </w:rPr>
        <w:t xml:space="preserve"> на семинарах родителей обучают правильному общению с ребёнком, умениям выявлять причины конфликтов между супругами и между родителями и детьми, умению строить конструктивные отношения с ребёнком </w:t>
      </w:r>
      <w:r>
        <w:rPr>
          <w:color w:val="000000"/>
        </w:rPr>
        <w:br/>
      </w:r>
      <w:r w:rsidR="00EB75F5" w:rsidRPr="00EB75F5">
        <w:rPr>
          <w:color w:val="000000"/>
        </w:rPr>
        <w:t>и окружающими;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Совместные собрания с детьми</w:t>
      </w:r>
      <w:r w:rsidR="00EB75F5" w:rsidRPr="00EB75F5">
        <w:rPr>
          <w:rStyle w:val="FontStyle14"/>
          <w:sz w:val="24"/>
          <w:szCs w:val="24"/>
        </w:rPr>
        <w:t xml:space="preserve"> – форма работы, которая сплачивает родителей </w:t>
      </w:r>
      <w:r>
        <w:rPr>
          <w:rStyle w:val="FontStyle14"/>
          <w:sz w:val="24"/>
          <w:szCs w:val="24"/>
        </w:rPr>
        <w:br/>
      </w:r>
      <w:r w:rsidR="00EB75F5" w:rsidRPr="00EB75F5">
        <w:rPr>
          <w:rStyle w:val="FontStyle14"/>
          <w:sz w:val="24"/>
          <w:szCs w:val="24"/>
        </w:rPr>
        <w:t xml:space="preserve">и детей, дает возможность увидеть своих детей «с другой стороны», их возможности </w:t>
      </w:r>
      <w:r>
        <w:rPr>
          <w:rStyle w:val="FontStyle14"/>
          <w:sz w:val="24"/>
          <w:szCs w:val="24"/>
        </w:rPr>
        <w:br/>
      </w:r>
      <w:r w:rsidR="00EB75F5" w:rsidRPr="00EB75F5">
        <w:rPr>
          <w:rStyle w:val="FontStyle14"/>
          <w:sz w:val="24"/>
          <w:szCs w:val="24"/>
        </w:rPr>
        <w:lastRenderedPageBreak/>
        <w:t>и таланты, достижения в школьной жизни.</w:t>
      </w:r>
    </w:p>
    <w:p w:rsidR="00EB75F5" w:rsidRPr="0084648C" w:rsidRDefault="00EB75F5" w:rsidP="00084452">
      <w:pPr>
        <w:pStyle w:val="ac"/>
        <w:numPr>
          <w:ilvl w:val="0"/>
          <w:numId w:val="102"/>
        </w:numPr>
        <w:tabs>
          <w:tab w:val="left" w:pos="567"/>
        </w:tabs>
        <w:ind w:left="0" w:firstLine="284"/>
        <w:jc w:val="both"/>
        <w:rPr>
          <w:rStyle w:val="FontStyle14"/>
          <w:sz w:val="24"/>
          <w:szCs w:val="24"/>
        </w:rPr>
      </w:pPr>
      <w:r w:rsidRPr="0084648C">
        <w:rPr>
          <w:rStyle w:val="FontStyle14"/>
          <w:sz w:val="24"/>
          <w:szCs w:val="24"/>
        </w:rPr>
        <w:t xml:space="preserve">В рамках формирования у родителей культуры принадлежности к школьному образовательному пространству могут быть использованы следующие формы встреч </w:t>
      </w:r>
      <w:r w:rsidR="0084648C">
        <w:rPr>
          <w:rStyle w:val="FontStyle14"/>
          <w:sz w:val="24"/>
          <w:szCs w:val="24"/>
        </w:rPr>
        <w:br/>
      </w:r>
      <w:r w:rsidRPr="0084648C">
        <w:rPr>
          <w:rStyle w:val="FontStyle14"/>
          <w:sz w:val="24"/>
          <w:szCs w:val="24"/>
        </w:rPr>
        <w:t>с родителями: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Встреча с администрацией и педагогом-психологом</w:t>
      </w:r>
      <w:r w:rsidR="00EB75F5" w:rsidRPr="00EB75F5">
        <w:rPr>
          <w:rStyle w:val="FontStyle14"/>
          <w:sz w:val="24"/>
          <w:szCs w:val="24"/>
        </w:rPr>
        <w:t>;</w:t>
      </w:r>
    </w:p>
    <w:p w:rsidR="00EB75F5" w:rsidRPr="00EB75F5" w:rsidRDefault="0084648C" w:rsidP="00084452">
      <w:pPr>
        <w:widowControl w:val="0"/>
        <w:numPr>
          <w:ilvl w:val="0"/>
          <w:numId w:val="10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rStyle w:val="FontStyle14"/>
          <w:sz w:val="24"/>
          <w:szCs w:val="24"/>
        </w:rPr>
      </w:pPr>
      <w:r w:rsidRPr="00EB75F5">
        <w:rPr>
          <w:rStyle w:val="FontStyle14"/>
          <w:b/>
          <w:bCs/>
          <w:sz w:val="24"/>
          <w:szCs w:val="24"/>
        </w:rPr>
        <w:t>«</w:t>
      </w:r>
      <w:r>
        <w:rPr>
          <w:rStyle w:val="FontStyle14"/>
          <w:b/>
          <w:bCs/>
          <w:sz w:val="24"/>
          <w:szCs w:val="24"/>
        </w:rPr>
        <w:t>Д</w:t>
      </w:r>
      <w:r w:rsidRPr="00EB75F5">
        <w:rPr>
          <w:rStyle w:val="FontStyle14"/>
          <w:b/>
          <w:bCs/>
          <w:sz w:val="24"/>
          <w:szCs w:val="24"/>
        </w:rPr>
        <w:t>ень открытых дверей в классе и школе»</w:t>
      </w:r>
      <w:r w:rsidR="00EB75F5" w:rsidRPr="00EB75F5">
        <w:rPr>
          <w:rStyle w:val="FontStyle14"/>
          <w:sz w:val="24"/>
          <w:szCs w:val="24"/>
        </w:rPr>
        <w:t xml:space="preserve"> </w:t>
      </w:r>
      <w:r>
        <w:rPr>
          <w:rStyle w:val="FontStyle14"/>
          <w:sz w:val="24"/>
          <w:szCs w:val="24"/>
        </w:rPr>
        <w:t>–</w:t>
      </w:r>
      <w:r w:rsidR="00EB75F5" w:rsidRPr="00EB75F5">
        <w:rPr>
          <w:rStyle w:val="FontStyle14"/>
          <w:sz w:val="24"/>
          <w:szCs w:val="24"/>
        </w:rPr>
        <w:t xml:space="preserve"> демонстрация достижений </w:t>
      </w:r>
      <w:r w:rsidR="00EB75F5" w:rsidRPr="00EB75F5">
        <w:t>обучающихся</w:t>
      </w:r>
      <w:r w:rsidR="00EB75F5" w:rsidRPr="00EB75F5">
        <w:rPr>
          <w:rStyle w:val="FontStyle14"/>
          <w:sz w:val="24"/>
          <w:szCs w:val="24"/>
        </w:rPr>
        <w:t xml:space="preserve"> родителям.</w:t>
      </w:r>
    </w:p>
    <w:p w:rsidR="00EB75F5" w:rsidRPr="00B63F1F" w:rsidRDefault="00EB75F5" w:rsidP="00EB75F5">
      <w:pPr>
        <w:widowControl w:val="0"/>
        <w:autoSpaceDE w:val="0"/>
        <w:autoSpaceDN w:val="0"/>
        <w:adjustRightInd w:val="0"/>
        <w:jc w:val="both"/>
        <w:rPr>
          <w:rStyle w:val="FontStyle14"/>
        </w:rPr>
      </w:pP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 xml:space="preserve">Индивидуальные тематические консультации: </w:t>
      </w:r>
      <w:r w:rsidRPr="00AA2C0F">
        <w:t>обмен информацией, дающей реальное представление о школьных делах и поведении ребенка, его проблемах.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 xml:space="preserve">Индивидуальные консультации – одна из важнейших форм взаимодействия классного руководителя с семьей. Особенно она необходима, когда педагог набирает класс. Для того чтобы преодолеть беспокойство родителей, боязнь разговора о своем ребенке, необходимо проводить индивидуальные консультации-собеседования </w:t>
      </w:r>
      <w:r w:rsidR="0084648C">
        <w:br/>
      </w:r>
      <w:r w:rsidRPr="00AA2C0F">
        <w:t xml:space="preserve">с родителями. Готовясь к консультации, целесообразно определить ряд вопросов, ответы на которые помогут планированию воспитательной работы с классом. Индивидуальная консультация должна иметь ознакомительный характер и способствовать созданию хорошего контакта между родителями и учителем. Учитель должен дать родителям возможность рассказать ему все то, с чем они хотели бы познакомить учителя </w:t>
      </w:r>
      <w:r w:rsidR="0084648C">
        <w:br/>
      </w:r>
      <w:r w:rsidRPr="00AA2C0F">
        <w:t>в неофициальной обстановке, и выяснить важные сведения для своей профессиональной работы с ребенком: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особенности здоровья ребенка;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его увлечения, интересы;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предпочтения в общении в семье;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поведенческие реакции;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особенности характера;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мотивации учения;</w:t>
      </w:r>
    </w:p>
    <w:p w:rsidR="00EB75F5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моральные ценности семьи.</w:t>
      </w:r>
    </w:p>
    <w:p w:rsidR="0084648C" w:rsidRPr="00AA2C0F" w:rsidRDefault="0084648C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 xml:space="preserve">Посещение семьи: </w:t>
      </w:r>
      <w:r w:rsidRPr="00AA2C0F">
        <w:t>индивидуальная работа педагога</w:t>
      </w:r>
      <w:r>
        <w:t>, психолога (по необходимости)</w:t>
      </w:r>
      <w:r w:rsidRPr="00AA2C0F">
        <w:t xml:space="preserve"> </w:t>
      </w:r>
      <w:r w:rsidR="0084648C">
        <w:br/>
      </w:r>
      <w:r w:rsidRPr="00AA2C0F">
        <w:t>с родителями, знакомство с условиями жизни.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C37CA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</w:rPr>
      </w:pPr>
      <w:r w:rsidRPr="00AA2C0F">
        <w:rPr>
          <w:b/>
          <w:color w:val="000000"/>
        </w:rPr>
        <w:t>Планируемые результаты программы воспитания</w:t>
      </w:r>
      <w:r>
        <w:rPr>
          <w:b/>
          <w:color w:val="000000"/>
        </w:rPr>
        <w:t xml:space="preserve"> и социализации </w:t>
      </w:r>
      <w:r w:rsidRPr="00DC271B">
        <w:rPr>
          <w:b/>
        </w:rPr>
        <w:t>обучающихся</w:t>
      </w:r>
      <w:r w:rsidRPr="00AA2C0F">
        <w:rPr>
          <w:b/>
          <w:color w:val="000000"/>
        </w:rPr>
        <w:t xml:space="preserve"> на ступени основного общего образования</w:t>
      </w:r>
      <w:r>
        <w:rPr>
          <w:b/>
          <w:color w:val="000000"/>
        </w:rPr>
        <w:t>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>Каждое из основных направлений духовно-нравственного развития и воспитания шк</w:t>
      </w:r>
      <w:r>
        <w:t>ольников должно обеспечивать у</w:t>
      </w:r>
      <w:r w:rsidRPr="00AA2C0F">
        <w:t>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>В результате реализации программы воспитания и с</w:t>
      </w:r>
      <w:r>
        <w:t>оциализации обучающихся</w:t>
      </w:r>
      <w:r w:rsidRPr="00AA2C0F">
        <w:t xml:space="preserve"> </w:t>
      </w:r>
      <w:r w:rsidR="0084648C">
        <w:br/>
      </w:r>
      <w:r w:rsidRPr="00AA2C0F">
        <w:t>на ступени основного общего образования дол</w:t>
      </w:r>
      <w:r>
        <w:t>жно обеспечиваться достижение уча</w:t>
      </w:r>
      <w:r w:rsidRPr="00AA2C0F">
        <w:t>щимися: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i/>
          <w:iCs/>
        </w:rPr>
        <w:t>воспитательных результатов</w:t>
      </w:r>
      <w:r w:rsidRPr="00AA2C0F">
        <w:rPr>
          <w:i/>
          <w:iCs/>
        </w:rPr>
        <w:t xml:space="preserve"> – </w:t>
      </w:r>
      <w:r w:rsidRPr="00AA2C0F">
        <w:t>тех духовно-нравственных приобретений, которые получил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</w:t>
      </w:r>
    </w:p>
    <w:p w:rsidR="00EB75F5" w:rsidRPr="00AA2C0F" w:rsidRDefault="00107ECA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rPr>
          <w:b/>
          <w:i/>
          <w:iCs/>
        </w:rPr>
        <w:lastRenderedPageBreak/>
        <w:t xml:space="preserve">положительного </w:t>
      </w:r>
      <w:r w:rsidR="00EB75F5" w:rsidRPr="00AA2C0F">
        <w:rPr>
          <w:b/>
          <w:i/>
          <w:iCs/>
        </w:rPr>
        <w:t>эффекта</w:t>
      </w:r>
      <w:r>
        <w:rPr>
          <w:b/>
          <w:i/>
          <w:iCs/>
        </w:rPr>
        <w:t xml:space="preserve"> </w:t>
      </w:r>
      <w:r w:rsidR="00EB75F5" w:rsidRPr="00AA2C0F">
        <w:rPr>
          <w:i/>
          <w:iCs/>
        </w:rPr>
        <w:t xml:space="preserve">– </w:t>
      </w:r>
      <w:r w:rsidR="00EB75F5" w:rsidRPr="00AA2C0F">
        <w:t>последствия результата, то, к чему привело достижение результата (развитие школьника как личности, формирование его компетентности, идентичности</w:t>
      </w:r>
      <w:r>
        <w:t xml:space="preserve"> </w:t>
      </w:r>
      <w:r w:rsidR="00EB75F5" w:rsidRPr="00AA2C0F">
        <w:t>и т.д.).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>При этом учитывается, что достижени</w:t>
      </w:r>
      <w:r>
        <w:t>е эффекта – развитие личности обучающегося</w:t>
      </w:r>
      <w:r w:rsidRPr="00AA2C0F">
        <w:t xml:space="preserve">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</w:t>
      </w:r>
      <w:r w:rsidR="0084648C">
        <w:br/>
      </w:r>
      <w:r w:rsidRPr="00AA2C0F">
        <w:t>и т.п.), а так</w:t>
      </w:r>
      <w:r>
        <w:t>же собственным усилиям самого обучающегося</w:t>
      </w:r>
      <w:r w:rsidRPr="00AA2C0F">
        <w:t>.</w:t>
      </w:r>
    </w:p>
    <w:p w:rsidR="0084648C" w:rsidRDefault="0084648C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EB75F5" w:rsidRPr="0084648C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</w:rPr>
      </w:pPr>
      <w:r w:rsidRPr="0084648C">
        <w:rPr>
          <w:b/>
          <w:i/>
        </w:rPr>
        <w:t>Воспитательные результаты и эффекты деятельности школьников распределяются по трем уровням.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 xml:space="preserve">Первый уровень результатов </w:t>
      </w:r>
      <w:r w:rsidRPr="00AA2C0F">
        <w:t xml:space="preserve">– приобретение школьником социальных знаний </w:t>
      </w:r>
      <w:r w:rsidR="0084648C">
        <w:br/>
      </w:r>
      <w:r w:rsidRPr="00AA2C0F">
        <w:t xml:space="preserve">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</w:t>
      </w:r>
      <w:r w:rsidR="0084648C">
        <w:br/>
      </w:r>
      <w:r w:rsidRPr="00AA2C0F">
        <w:t xml:space="preserve">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</w:t>
      </w:r>
      <w:r w:rsidR="0084648C">
        <w:br/>
      </w:r>
      <w:r w:rsidRPr="00AA2C0F">
        <w:t>и повседневного опыта.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 xml:space="preserve">Второй уровень результатов </w:t>
      </w:r>
      <w:r w:rsidRPr="00AA2C0F">
        <w:t xml:space="preserve">– получение школьником опыта переживания </w:t>
      </w:r>
      <w:r w:rsidR="0084648C">
        <w:br/>
      </w:r>
      <w:r w:rsidRPr="00AA2C0F">
        <w:t xml:space="preserve">и позитивного отношения к базовым ценностям общества, ценностного отношения </w:t>
      </w:r>
      <w:r w:rsidR="0084648C">
        <w:br/>
      </w:r>
      <w:r w:rsidRPr="00AA2C0F">
        <w:t>к социальной реальности в целом. Для достижения данного уровня результатов особое значение имеет взаимод</w:t>
      </w:r>
      <w:r>
        <w:t>ействие обучающихся</w:t>
      </w:r>
      <w:r w:rsidRPr="00AA2C0F">
        <w:t xml:space="preserve"> между собой на уровне класса, школы, </w:t>
      </w:r>
      <w:r w:rsidR="0084648C">
        <w:br/>
      </w:r>
      <w:r w:rsidRPr="00AA2C0F">
        <w:t xml:space="preserve">т.е. в защищенной, дружественной просоциальной среде, в которой ребенок получает </w:t>
      </w:r>
      <w:r w:rsidR="0084648C">
        <w:br/>
      </w:r>
      <w:r w:rsidRPr="00AA2C0F">
        <w:t>(или не получает) первое практическое подтверждение приобретенных социальных знаний, начинает их ценить (или отвергает).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rPr>
          <w:b/>
          <w:bCs/>
        </w:rPr>
        <w:t xml:space="preserve">Третий уровень результатов </w:t>
      </w:r>
      <w:r w:rsidRPr="00AA2C0F">
        <w:t xml:space="preserve">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</w:t>
      </w:r>
      <w:r w:rsidRPr="00AA2C0F">
        <w:rPr>
          <w:iCs/>
        </w:rPr>
        <w:t>(а не просто узнает о том, как стать)</w:t>
      </w:r>
      <w:r w:rsidRPr="00AA2C0F">
        <w:rPr>
          <w:i/>
          <w:iCs/>
        </w:rPr>
        <w:t xml:space="preserve"> </w:t>
      </w:r>
      <w:r w:rsidRPr="00AA2C0F">
        <w:t>гражданином, социальным деятелем, свободным человеком.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школы, в открытой общественной среде.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>С переходом от одного уровня результатов к другому существенно возрастают воспитательные эффекты: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EB75F5" w:rsidRPr="00AA2C0F" w:rsidRDefault="00EB75F5" w:rsidP="0084648C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AA2C0F">
        <w:t>- на третьем уровне создаются необходимые усл</w:t>
      </w:r>
      <w:r>
        <w:t>овия для участия уча</w:t>
      </w:r>
      <w:r w:rsidRPr="00AA2C0F">
        <w:t xml:space="preserve">щихся </w:t>
      </w:r>
      <w:r w:rsidR="0084648C">
        <w:br/>
      </w:r>
      <w:r w:rsidRPr="00AA2C0F">
        <w:t>в нравственно-ориентированной социально значимой деятельности.</w:t>
      </w:r>
    </w:p>
    <w:p w:rsidR="00EB75F5" w:rsidRPr="0084648C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</w:rPr>
      </w:pPr>
      <w:r w:rsidRPr="0084648C">
        <w:rPr>
          <w:b/>
          <w:i/>
        </w:rPr>
        <w:t xml:space="preserve">Таким образом, знания о ценностях переводятся в реально действующие, осознанные мотивы поведения, значения ценностей присваиваются учащимися </w:t>
      </w:r>
      <w:r w:rsidR="0084648C" w:rsidRPr="0084648C">
        <w:rPr>
          <w:b/>
          <w:i/>
        </w:rPr>
        <w:br/>
      </w:r>
      <w:r w:rsidRPr="0084648C">
        <w:rPr>
          <w:b/>
          <w:i/>
        </w:rPr>
        <w:t>и становятся их личностными смыслами, духовно-нравственное развитие школьников достигает относительной полноты.</w:t>
      </w:r>
    </w:p>
    <w:p w:rsidR="00EB75F5" w:rsidRPr="00AA2C0F" w:rsidRDefault="00EB75F5" w:rsidP="00EB75F5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A2C0F">
        <w:t>Переход от одного уровня воспитательных результатов к другому должен быть последовательным, постепенным.</w:t>
      </w:r>
    </w:p>
    <w:p w:rsidR="009E4060" w:rsidRDefault="00EB75F5" w:rsidP="0084648C">
      <w:pPr>
        <w:ind w:firstLine="567"/>
        <w:jc w:val="both"/>
      </w:pPr>
      <w:r w:rsidRPr="00AA2C0F">
        <w:t xml:space="preserve">Достижение трех уровней воспитательных результатов обеспечивает появление значимых эффектов воспитания и социализации детей – формирование у школьников коммуникативной, этической, социальной, гражданской компетентности </w:t>
      </w:r>
      <w:r w:rsidR="0084648C">
        <w:br/>
      </w:r>
      <w:r w:rsidRPr="00AA2C0F">
        <w:t>и социокультурной идентичности в ее национально-государственном, этническом, религиозном, тендерном и других аспектах.</w:t>
      </w:r>
    </w:p>
    <w:p w:rsidR="00087FA8" w:rsidRDefault="00087FA8" w:rsidP="00087FA8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lastRenderedPageBreak/>
        <w:t>Основные аспекты подпрограммы</w:t>
      </w:r>
    </w:p>
    <w:p w:rsidR="00087FA8" w:rsidRDefault="00087FA8" w:rsidP="00087FA8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 w:rsidRPr="00177D11">
        <w:rPr>
          <w:b/>
          <w:color w:val="C00000"/>
          <w:sz w:val="28"/>
          <w:szCs w:val="28"/>
        </w:rPr>
        <w:t>«</w:t>
      </w:r>
      <w:r w:rsidR="005D1FDC">
        <w:rPr>
          <w:b/>
          <w:color w:val="C00000"/>
          <w:sz w:val="28"/>
          <w:szCs w:val="28"/>
        </w:rPr>
        <w:t xml:space="preserve">Школьная служба </w:t>
      </w:r>
      <w:r w:rsidR="00D30CB0">
        <w:rPr>
          <w:b/>
          <w:color w:val="C00000"/>
          <w:sz w:val="28"/>
          <w:szCs w:val="28"/>
        </w:rPr>
        <w:t>медиации</w:t>
      </w:r>
      <w:r w:rsidRPr="00177D11">
        <w:rPr>
          <w:b/>
          <w:color w:val="C00000"/>
          <w:sz w:val="28"/>
          <w:szCs w:val="28"/>
        </w:rPr>
        <w:t>»</w:t>
      </w:r>
      <w:r>
        <w:rPr>
          <w:b/>
          <w:color w:val="C00000"/>
          <w:sz w:val="28"/>
          <w:szCs w:val="28"/>
        </w:rPr>
        <w:t>.</w:t>
      </w:r>
    </w:p>
    <w:p w:rsidR="00087FA8" w:rsidRDefault="00087FA8" w:rsidP="00087FA8">
      <w:pPr>
        <w:jc w:val="center"/>
        <w:rPr>
          <w:b/>
          <w:sz w:val="28"/>
          <w:szCs w:val="28"/>
        </w:rPr>
      </w:pPr>
      <w:r w:rsidRPr="00177D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Pr="00177D11">
        <w:rPr>
          <w:b/>
          <w:sz w:val="28"/>
          <w:szCs w:val="28"/>
        </w:rPr>
        <w:t>жидаемый результат, мониторинг достижения результата.</w:t>
      </w:r>
    </w:p>
    <w:p w:rsidR="00087FA8" w:rsidRDefault="00087FA8" w:rsidP="00D33B84">
      <w:pPr>
        <w:ind w:firstLine="567"/>
        <w:outlineLvl w:val="0"/>
        <w:rPr>
          <w:b/>
          <w:color w:val="FF0000"/>
          <w:sz w:val="28"/>
          <w:szCs w:val="28"/>
          <w:u w:val="single"/>
        </w:rPr>
      </w:pPr>
    </w:p>
    <w:p w:rsidR="00D33B84" w:rsidRPr="005D1FDC" w:rsidRDefault="00D33B84" w:rsidP="00D33B84">
      <w:pPr>
        <w:ind w:firstLine="567"/>
        <w:outlineLvl w:val="0"/>
        <w:rPr>
          <w:b/>
        </w:rPr>
      </w:pPr>
      <w:r w:rsidRPr="005D1FDC">
        <w:rPr>
          <w:b/>
        </w:rPr>
        <w:t>Актуальность проблемы</w:t>
      </w:r>
    </w:p>
    <w:p w:rsidR="00D33B84" w:rsidRPr="005D1FDC" w:rsidRDefault="00D33B84" w:rsidP="00D33B84">
      <w:pPr>
        <w:ind w:firstLine="567"/>
        <w:outlineLvl w:val="0"/>
        <w:rPr>
          <w:b/>
        </w:rPr>
      </w:pPr>
    </w:p>
    <w:p w:rsidR="00D33B84" w:rsidRPr="005D1FDC" w:rsidRDefault="00D33B84" w:rsidP="00D33B84">
      <w:pPr>
        <w:ind w:firstLine="567"/>
        <w:jc w:val="both"/>
      </w:pPr>
      <w:r w:rsidRPr="005D1FDC">
        <w:t xml:space="preserve">Анализ состояния современной социальной среды показывает, что молодое поколение характеризуется общей дезадаптированностью, отсутствием стремления </w:t>
      </w:r>
      <w:r w:rsidR="005D1FDC">
        <w:br/>
      </w:r>
      <w:r w:rsidRPr="005D1FDC">
        <w:t>к преобразованию действительности, неумение прийти к компромиссу, столкновение сильных и слабых, неудовлетворенность, отчаянность, безысходность – вот причины многих конфликтов между детьми и подростками. Зачастую нарушены все межличностные отношения: дети – педагоги (подросток),</w:t>
      </w:r>
      <w:r w:rsidR="005D1FDC">
        <w:t xml:space="preserve"> </w:t>
      </w:r>
      <w:r w:rsidRPr="005D1FDC">
        <w:t>дети (подросток) – родители, дети (подросток) – сверстники. Поэтому больше становится родительских и учительских жалоб на нежелание детей учиться, их грубость. Обнаруживается тенденция к увеличению числа учащихся</w:t>
      </w:r>
      <w:r w:rsidR="005D1FDC">
        <w:t xml:space="preserve"> </w:t>
      </w:r>
      <w:r w:rsidRPr="005D1FDC">
        <w:t xml:space="preserve">с девиантным поведением из внешне благополучных семей, попавших </w:t>
      </w:r>
      <w:r w:rsidR="005D1FDC">
        <w:br/>
      </w:r>
      <w:r w:rsidRPr="005D1FDC">
        <w:t xml:space="preserve">в связи с изменениями в обществе в трудную жизненную ситуацию. </w:t>
      </w:r>
    </w:p>
    <w:p w:rsidR="00D33B84" w:rsidRPr="005D1FDC" w:rsidRDefault="00D33B84" w:rsidP="00D33B84">
      <w:pPr>
        <w:ind w:firstLine="567"/>
        <w:jc w:val="both"/>
      </w:pPr>
      <w:r w:rsidRPr="005D1FDC">
        <w:t xml:space="preserve">В некоторых случаях родители чрезмерно заняты на работе и не имеют </w:t>
      </w:r>
      <w:r w:rsidRPr="005D1FDC">
        <w:br/>
        <w:t xml:space="preserve">ни времени, ни сил для воспитания детей. Все это ведет к росту безнадзорности, когда дети вынуждены собственными способами бороться за выживание. </w:t>
      </w:r>
      <w:r w:rsidRPr="005D1FDC">
        <w:br/>
        <w:t xml:space="preserve">приводит к тяжелым психологическим травмам, депрессиям, нежеланию учиться </w:t>
      </w:r>
      <w:r w:rsidRPr="005D1FDC">
        <w:br/>
        <w:t xml:space="preserve">и посещать школу. Таких детей относят к «группе риска», так как они склонны </w:t>
      </w:r>
      <w:r w:rsidRPr="005D1FDC">
        <w:br/>
        <w:t>к противоправным нарушениям.</w:t>
      </w:r>
    </w:p>
    <w:p w:rsidR="00D33B84" w:rsidRPr="005D1FDC" w:rsidRDefault="00D33B84" w:rsidP="00D33B84">
      <w:pPr>
        <w:ind w:firstLine="567"/>
        <w:jc w:val="both"/>
      </w:pPr>
      <w:r w:rsidRPr="005D1FDC">
        <w:t>Микрорайон школы представляет собой сложный разнообразный психолого-экономический социум. Разнороден социальный состав родителей, часть детей проживает в неполных семьях.  Все чаще встречаются семьи, где происходит отчуждение между детьми и родителями, различается стиль воспитания отца</w:t>
      </w:r>
      <w:r w:rsidR="005D1FDC">
        <w:t xml:space="preserve"> </w:t>
      </w:r>
      <w:r w:rsidRPr="005D1FDC">
        <w:t>и матери.</w:t>
      </w:r>
    </w:p>
    <w:p w:rsidR="00D33B84" w:rsidRPr="005D1FDC" w:rsidRDefault="00D33B84" w:rsidP="00D33B84">
      <w:pPr>
        <w:ind w:firstLine="567"/>
        <w:jc w:val="both"/>
      </w:pPr>
      <w:r w:rsidRPr="005D1FDC">
        <w:t xml:space="preserve">Среди факторов, которые повышают вероятность отнесения ребенка </w:t>
      </w:r>
      <w:r w:rsidRPr="005D1FDC">
        <w:br/>
        <w:t xml:space="preserve">к «группе риска»,  совершения им правонарушения или преступления, вступая </w:t>
      </w:r>
      <w:r w:rsidRPr="005D1FDC">
        <w:br/>
        <w:t>в конфликт можно выделить следующие:</w:t>
      </w:r>
    </w:p>
    <w:p w:rsidR="00D33B84" w:rsidRPr="005D1FDC" w:rsidRDefault="00D33B84" w:rsidP="00D33B84">
      <w:pPr>
        <w:tabs>
          <w:tab w:val="left" w:pos="567"/>
        </w:tabs>
        <w:ind w:firstLine="284"/>
        <w:jc w:val="both"/>
      </w:pPr>
      <w:r w:rsidRPr="005D1FDC">
        <w:t>-  обстановка в семье;</w:t>
      </w:r>
    </w:p>
    <w:p w:rsidR="00D33B84" w:rsidRPr="005D1FDC" w:rsidRDefault="00D33B84" w:rsidP="00D33B84">
      <w:pPr>
        <w:tabs>
          <w:tab w:val="left" w:pos="567"/>
        </w:tabs>
        <w:ind w:firstLine="284"/>
        <w:jc w:val="both"/>
      </w:pPr>
      <w:r w:rsidRPr="005D1FDC">
        <w:t>-  психологические проблемы подросткового  периода;</w:t>
      </w:r>
    </w:p>
    <w:p w:rsidR="00D33B84" w:rsidRPr="005D1FDC" w:rsidRDefault="00D33B84" w:rsidP="00D33B84">
      <w:pPr>
        <w:tabs>
          <w:tab w:val="left" w:pos="567"/>
        </w:tabs>
        <w:ind w:firstLine="284"/>
        <w:jc w:val="both"/>
      </w:pPr>
      <w:r w:rsidRPr="005D1FDC">
        <w:t>-  личностные особенности;</w:t>
      </w:r>
    </w:p>
    <w:p w:rsidR="00D33B84" w:rsidRPr="005D1FDC" w:rsidRDefault="00D33B84" w:rsidP="00D33B84">
      <w:pPr>
        <w:tabs>
          <w:tab w:val="left" w:pos="567"/>
        </w:tabs>
        <w:ind w:firstLine="284"/>
      </w:pPr>
      <w:r w:rsidRPr="005D1FDC">
        <w:t>-  социальные проблемы, в том числе  неорганизованность досуга.</w:t>
      </w:r>
    </w:p>
    <w:p w:rsidR="00D33B84" w:rsidRPr="005D1FDC" w:rsidRDefault="00D33B84" w:rsidP="00D33B84">
      <w:pPr>
        <w:tabs>
          <w:tab w:val="left" w:pos="567"/>
        </w:tabs>
        <w:ind w:firstLine="284"/>
      </w:pPr>
    </w:p>
    <w:p w:rsidR="00D30CB0" w:rsidRDefault="00D30CB0" w:rsidP="00D30CB0">
      <w:pPr>
        <w:jc w:val="center"/>
        <w:outlineLvl w:val="0"/>
        <w:rPr>
          <w:b/>
          <w:szCs w:val="28"/>
        </w:rPr>
      </w:pPr>
      <w:r>
        <w:rPr>
          <w:b/>
          <w:szCs w:val="28"/>
        </w:rPr>
        <w:t>1. Общие положения.</w:t>
      </w:r>
    </w:p>
    <w:p w:rsidR="00D30CB0" w:rsidRDefault="00D30CB0" w:rsidP="00D30CB0">
      <w:pPr>
        <w:jc w:val="center"/>
        <w:rPr>
          <w:b/>
          <w:szCs w:val="28"/>
        </w:rPr>
      </w:pP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t>Согласно Федеральному закону от 27.07.2010 № 193-ФЗ «Об альтернативной процедуре урегулирования споров с участием посредника (процедуре медиации)» </w:t>
      </w:r>
      <w:r w:rsidR="00BD1CEE">
        <w:rPr>
          <w:szCs w:val="28"/>
        </w:rPr>
        <w:br/>
      </w:r>
      <w:r>
        <w:rPr>
          <w:szCs w:val="28"/>
        </w:rPr>
        <w:t xml:space="preserve">под процедурой медиации понимается способ урегулирования споров при содействии медиатора на  основе добровольного согласия сторон в целях достижения ими  взаимоприемлемого решения. Медиатор (медиаторы) – независимое физическое лицо (лица), привлекаемые сторонами в качестве  посредников в урегулировании спора </w:t>
      </w:r>
      <w:r w:rsidR="00BD1CEE">
        <w:rPr>
          <w:szCs w:val="28"/>
        </w:rPr>
        <w:br/>
      </w:r>
      <w:r>
        <w:rPr>
          <w:szCs w:val="28"/>
        </w:rPr>
        <w:t>для содействия в выработке сторонами решения по существу спора.</w:t>
      </w: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t>Организация</w:t>
      </w:r>
      <w:r w:rsidR="00BD1CEE">
        <w:rPr>
          <w:szCs w:val="28"/>
        </w:rPr>
        <w:t xml:space="preserve"> школьная служба медитации (далее – ШСМ)</w:t>
      </w:r>
      <w:r>
        <w:rPr>
          <w:szCs w:val="28"/>
        </w:rPr>
        <w:t> в</w:t>
      </w:r>
      <w:r w:rsidR="00BD1CEE">
        <w:rPr>
          <w:szCs w:val="28"/>
        </w:rPr>
        <w:t xml:space="preserve"> </w:t>
      </w:r>
      <w:r>
        <w:rPr>
          <w:szCs w:val="28"/>
        </w:rPr>
        <w:t>МБОУ Лесногородская СОШ осуществляется согласно распоряжению Правительства РФ от 15.10.2012 № 1916-р «О плане первоочередных мероприятий по реализации важнейших положений Национальной стратегии действий</w:t>
      </w:r>
      <w:r w:rsidR="00BD1CEE">
        <w:rPr>
          <w:szCs w:val="28"/>
        </w:rPr>
        <w:t xml:space="preserve"> </w:t>
      </w:r>
      <w:r>
        <w:rPr>
          <w:szCs w:val="28"/>
        </w:rPr>
        <w:t>в интересах  детей на 2012–2017 годы». </w:t>
      </w: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lastRenderedPageBreak/>
        <w:t xml:space="preserve">Медиация альтернативна любому директивному способу разрешения споров, когда противостоящие стороны лишены возможности влиять на исход спора, а полномочия </w:t>
      </w:r>
      <w:r w:rsidR="00BD1CEE">
        <w:rPr>
          <w:szCs w:val="28"/>
        </w:rPr>
        <w:br/>
      </w:r>
      <w:r>
        <w:rPr>
          <w:szCs w:val="28"/>
        </w:rPr>
        <w:t>на принятие решений по спору делегированы третьему лицу.</w:t>
      </w: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t xml:space="preserve">Медиатор не наделяется правом принятия решения по спору и не оказывает давление на стороны. Он только организует содействие конфликтующим сторонам, участвующим на добровольной основе в процессе поиска взаимоприемлемого </w:t>
      </w:r>
      <w:r w:rsidR="00BD1CEE">
        <w:rPr>
          <w:szCs w:val="28"/>
        </w:rPr>
        <w:br/>
      </w:r>
      <w:r>
        <w:rPr>
          <w:szCs w:val="28"/>
        </w:rPr>
        <w:t xml:space="preserve">и жизнеспособного решения, которое впоследствии удовлетворит их интересы </w:t>
      </w:r>
      <w:r w:rsidR="00BD1CEE">
        <w:rPr>
          <w:szCs w:val="28"/>
        </w:rPr>
        <w:br/>
      </w:r>
      <w:r>
        <w:rPr>
          <w:szCs w:val="28"/>
        </w:rPr>
        <w:t>и потребности. </w:t>
      </w: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t> </w:t>
      </w:r>
      <w:r w:rsidR="00BD1CEE">
        <w:rPr>
          <w:szCs w:val="28"/>
        </w:rPr>
        <w:t>ШСМ</w:t>
      </w:r>
      <w:r>
        <w:rPr>
          <w:szCs w:val="28"/>
        </w:rPr>
        <w:t xml:space="preserve"> является также социальной службой, действующей в школе на основе добровольческих усилий учащихся.</w:t>
      </w:r>
    </w:p>
    <w:p w:rsidR="00D30CB0" w:rsidRDefault="00D30CB0" w:rsidP="00D30CB0">
      <w:pPr>
        <w:numPr>
          <w:ilvl w:val="1"/>
          <w:numId w:val="112"/>
        </w:numPr>
        <w:tabs>
          <w:tab w:val="clear" w:pos="660"/>
          <w:tab w:val="num" w:pos="0"/>
        </w:tabs>
        <w:ind w:left="0" w:firstLine="284"/>
        <w:jc w:val="both"/>
        <w:rPr>
          <w:szCs w:val="28"/>
        </w:rPr>
      </w:pPr>
      <w:r>
        <w:rPr>
          <w:szCs w:val="28"/>
        </w:rPr>
        <w:t> </w:t>
      </w:r>
      <w:r w:rsidR="00BD1CEE">
        <w:rPr>
          <w:szCs w:val="28"/>
        </w:rPr>
        <w:t>ШСМ</w:t>
      </w:r>
      <w:r>
        <w:rPr>
          <w:szCs w:val="28"/>
        </w:rPr>
        <w:t xml:space="preserve"> действует на основании действующего законодательства, устава школы </w:t>
      </w:r>
      <w:r w:rsidR="00BD1CEE">
        <w:rPr>
          <w:szCs w:val="28"/>
        </w:rPr>
        <w:br/>
      </w:r>
      <w:r>
        <w:rPr>
          <w:szCs w:val="28"/>
        </w:rPr>
        <w:t>и настоящего Положения.</w:t>
      </w:r>
    </w:p>
    <w:p w:rsidR="00D30CB0" w:rsidRDefault="00D30CB0" w:rsidP="00D30CB0">
      <w:pPr>
        <w:tabs>
          <w:tab w:val="num" w:pos="0"/>
        </w:tabs>
        <w:ind w:firstLine="284"/>
        <w:jc w:val="both"/>
        <w:rPr>
          <w:szCs w:val="28"/>
        </w:rPr>
      </w:pPr>
    </w:p>
    <w:p w:rsidR="00D30CB0" w:rsidRDefault="00D30CB0" w:rsidP="00D30CB0">
      <w:pPr>
        <w:jc w:val="center"/>
        <w:outlineLvl w:val="0"/>
        <w:rPr>
          <w:szCs w:val="28"/>
        </w:rPr>
      </w:pPr>
      <w:r>
        <w:rPr>
          <w:b/>
          <w:szCs w:val="28"/>
        </w:rPr>
        <w:t xml:space="preserve">2. Цели и задачи </w:t>
      </w:r>
      <w:r w:rsidR="00BD1CEE">
        <w:rPr>
          <w:b/>
          <w:szCs w:val="28"/>
        </w:rPr>
        <w:t>ШСМ</w:t>
      </w:r>
      <w:r>
        <w:rPr>
          <w:b/>
          <w:szCs w:val="28"/>
        </w:rPr>
        <w:t>.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br/>
      </w:r>
      <w:r w:rsidR="00BD1CEE">
        <w:rPr>
          <w:szCs w:val="28"/>
        </w:rPr>
        <w:t xml:space="preserve">     </w:t>
      </w:r>
      <w:r>
        <w:rPr>
          <w:szCs w:val="28"/>
        </w:rPr>
        <w:t>2.1. </w:t>
      </w:r>
      <w:r w:rsidRPr="00BD1CEE">
        <w:rPr>
          <w:b/>
          <w:szCs w:val="28"/>
        </w:rPr>
        <w:t xml:space="preserve">Целью деятельности </w:t>
      </w:r>
      <w:r w:rsidR="00BD1CEE">
        <w:rPr>
          <w:b/>
          <w:szCs w:val="28"/>
        </w:rPr>
        <w:t>ШСМ</w:t>
      </w:r>
      <w:r>
        <w:rPr>
          <w:szCs w:val="28"/>
        </w:rPr>
        <w:t xml:space="preserve">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2.2. </w:t>
      </w:r>
      <w:r w:rsidRPr="00BD1CEE">
        <w:rPr>
          <w:b/>
          <w:szCs w:val="28"/>
        </w:rPr>
        <w:t xml:space="preserve">Задачами деятельности </w:t>
      </w:r>
      <w:r w:rsidR="00BD1CEE">
        <w:rPr>
          <w:b/>
          <w:szCs w:val="28"/>
        </w:rPr>
        <w:t>ШСМ</w:t>
      </w:r>
      <w:r>
        <w:rPr>
          <w:szCs w:val="28"/>
        </w:rPr>
        <w:t xml:space="preserve"> являются: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2.2.1. формирование адаптивных и эффективных стратегий поведения;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2.2.2. развитие ресурсов личности;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2.2.3. выработка коммуникативных навыков;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2.2.4. умение разрешать конфликты мирным путем;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2.2.5. формирование умения ставить перед собой цели и достигать их.</w:t>
      </w:r>
    </w:p>
    <w:p w:rsidR="00D30CB0" w:rsidRDefault="00D30CB0" w:rsidP="00BD1CEE">
      <w:pPr>
        <w:ind w:firstLine="284"/>
        <w:jc w:val="center"/>
        <w:rPr>
          <w:szCs w:val="28"/>
        </w:rPr>
      </w:pPr>
      <w:r>
        <w:rPr>
          <w:szCs w:val="28"/>
        </w:rPr>
        <w:br/>
      </w:r>
    </w:p>
    <w:p w:rsidR="00D30CB0" w:rsidRDefault="00D30CB0" w:rsidP="00D30CB0">
      <w:pPr>
        <w:jc w:val="center"/>
        <w:rPr>
          <w:szCs w:val="28"/>
        </w:rPr>
      </w:pPr>
    </w:p>
    <w:p w:rsidR="00BD1CEE" w:rsidRDefault="00D30CB0" w:rsidP="00BD1CEE">
      <w:pPr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3. Принципы деятельности </w:t>
      </w:r>
      <w:r w:rsidR="009C61B0">
        <w:rPr>
          <w:b/>
          <w:szCs w:val="28"/>
        </w:rPr>
        <w:t>ШСМ</w:t>
      </w:r>
      <w:r>
        <w:rPr>
          <w:b/>
          <w:szCs w:val="28"/>
        </w:rPr>
        <w:t>.</w:t>
      </w:r>
    </w:p>
    <w:p w:rsidR="00BD1CEE" w:rsidRDefault="00BD1CEE" w:rsidP="00BD1CEE">
      <w:pPr>
        <w:jc w:val="center"/>
        <w:outlineLvl w:val="0"/>
        <w:rPr>
          <w:b/>
          <w:szCs w:val="28"/>
        </w:rPr>
      </w:pPr>
    </w:p>
    <w:p w:rsidR="00D30CB0" w:rsidRPr="00BD1CEE" w:rsidRDefault="00BD1CEE" w:rsidP="00BD1CEE">
      <w:pPr>
        <w:outlineLvl w:val="0"/>
        <w:rPr>
          <w:b/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3</w:t>
      </w:r>
      <w:r w:rsidR="00D30CB0">
        <w:rPr>
          <w:szCs w:val="28"/>
        </w:rPr>
        <w:t>.1.</w:t>
      </w:r>
      <w:r>
        <w:rPr>
          <w:szCs w:val="28"/>
        </w:rPr>
        <w:t xml:space="preserve"> </w:t>
      </w:r>
      <w:r w:rsidR="00D30CB0">
        <w:rPr>
          <w:szCs w:val="28"/>
        </w:rPr>
        <w:t xml:space="preserve">Деятельность </w:t>
      </w:r>
      <w:r w:rsidR="009C61B0">
        <w:rPr>
          <w:szCs w:val="28"/>
        </w:rPr>
        <w:t>ШСМ</w:t>
      </w:r>
      <w:r w:rsidR="00D30CB0">
        <w:rPr>
          <w:szCs w:val="28"/>
        </w:rPr>
        <w:t xml:space="preserve"> основана на следующих принципах: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3.1.1.</w:t>
      </w:r>
      <w:r w:rsidR="00BD1CEE">
        <w:rPr>
          <w:szCs w:val="28"/>
        </w:rPr>
        <w:t> </w:t>
      </w:r>
      <w:r>
        <w:rPr>
          <w:szCs w:val="28"/>
        </w:rPr>
        <w:t>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программе;</w:t>
      </w:r>
      <w:r>
        <w:rPr>
          <w:szCs w:val="28"/>
        </w:rPr>
        <w:br/>
      </w:r>
      <w:r w:rsidR="00BD1CEE">
        <w:rPr>
          <w:szCs w:val="28"/>
        </w:rPr>
        <w:t xml:space="preserve">     </w:t>
      </w:r>
      <w:r>
        <w:rPr>
          <w:szCs w:val="28"/>
        </w:rPr>
        <w:t>3.1.2.</w:t>
      </w:r>
      <w:r w:rsidR="00BD1CEE">
        <w:rPr>
          <w:szCs w:val="28"/>
        </w:rPr>
        <w:t> </w:t>
      </w:r>
      <w:r>
        <w:rPr>
          <w:szCs w:val="28"/>
        </w:rPr>
        <w:t xml:space="preserve">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</w:t>
      </w:r>
      <w:r w:rsidR="009C61B0">
        <w:rPr>
          <w:szCs w:val="28"/>
        </w:rPr>
        <w:br/>
      </w:r>
      <w:r>
        <w:rPr>
          <w:szCs w:val="28"/>
        </w:rPr>
        <w:t>и безопасности;</w:t>
      </w:r>
    </w:p>
    <w:p w:rsidR="00D30CB0" w:rsidRDefault="00D30CB0" w:rsidP="00BD1CEE">
      <w:pPr>
        <w:ind w:firstLine="284"/>
        <w:jc w:val="both"/>
        <w:rPr>
          <w:szCs w:val="28"/>
        </w:rPr>
      </w:pPr>
      <w:r>
        <w:rPr>
          <w:szCs w:val="28"/>
        </w:rPr>
        <w:t>3.1.3. Принцип нейтральности, запрещающий службе примирения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D30CB0" w:rsidRDefault="00D30CB0" w:rsidP="00D30CB0">
      <w:pPr>
        <w:tabs>
          <w:tab w:val="left" w:pos="-540"/>
        </w:tabs>
        <w:jc w:val="center"/>
        <w:rPr>
          <w:szCs w:val="28"/>
        </w:rPr>
      </w:pPr>
      <w:r>
        <w:rPr>
          <w:szCs w:val="28"/>
        </w:rPr>
        <w:br/>
      </w:r>
      <w:r>
        <w:rPr>
          <w:b/>
          <w:szCs w:val="28"/>
        </w:rPr>
        <w:t xml:space="preserve">4. Порядок формирования </w:t>
      </w:r>
      <w:r w:rsidR="009C61B0">
        <w:rPr>
          <w:b/>
          <w:szCs w:val="28"/>
        </w:rPr>
        <w:t>ШСМ</w:t>
      </w:r>
      <w:r>
        <w:rPr>
          <w:b/>
          <w:szCs w:val="28"/>
        </w:rPr>
        <w:t>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br/>
        <w:t xml:space="preserve">4.1. В состав </w:t>
      </w:r>
      <w:r w:rsidR="009C61B0">
        <w:rPr>
          <w:szCs w:val="28"/>
        </w:rPr>
        <w:t>ШСМ</w:t>
      </w:r>
      <w:r>
        <w:rPr>
          <w:szCs w:val="28"/>
        </w:rPr>
        <w:t xml:space="preserve"> входят социальные педагоги, педагоги-психологи, воспитанники школы</w:t>
      </w:r>
      <w:r>
        <w:rPr>
          <w:i/>
          <w:szCs w:val="28"/>
        </w:rPr>
        <w:t xml:space="preserve">, </w:t>
      </w:r>
      <w:r>
        <w:rPr>
          <w:szCs w:val="28"/>
        </w:rPr>
        <w:t>прошедшие обучение по проведению примирительных программ.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lastRenderedPageBreak/>
        <w:t xml:space="preserve">4.2. Руководителем </w:t>
      </w:r>
      <w:r w:rsidR="009C61B0">
        <w:rPr>
          <w:szCs w:val="28"/>
        </w:rPr>
        <w:t>ШСМ</w:t>
      </w:r>
      <w:r>
        <w:rPr>
          <w:szCs w:val="28"/>
        </w:rPr>
        <w:t xml:space="preserve"> являются заместители директора по воспитательной работе, на которых возлагаются обязанности по руководству службой примирения приказом директора школы.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 xml:space="preserve">4.3. Вопросы членства в </w:t>
      </w:r>
      <w:r w:rsidR="009C61B0">
        <w:rPr>
          <w:szCs w:val="28"/>
        </w:rPr>
        <w:t>ШСМ</w:t>
      </w:r>
      <w:r>
        <w:rPr>
          <w:szCs w:val="28"/>
        </w:rPr>
        <w:t>, требований к школьникам, входящим в состав службы, и иные вопросы, не регламентированные настоящим Положением, могут определяться путем согласования с руководителем службы.</w:t>
      </w:r>
    </w:p>
    <w:p w:rsidR="00D30CB0" w:rsidRDefault="00D30CB0" w:rsidP="00D30CB0">
      <w:pPr>
        <w:tabs>
          <w:tab w:val="left" w:pos="-540"/>
        </w:tabs>
        <w:jc w:val="center"/>
        <w:rPr>
          <w:szCs w:val="28"/>
        </w:rPr>
      </w:pPr>
    </w:p>
    <w:p w:rsidR="00D30CB0" w:rsidRDefault="00D30CB0" w:rsidP="00D30CB0">
      <w:pPr>
        <w:tabs>
          <w:tab w:val="left" w:pos="-540"/>
        </w:tabs>
        <w:jc w:val="center"/>
        <w:rPr>
          <w:b/>
          <w:szCs w:val="28"/>
        </w:rPr>
      </w:pPr>
      <w:r>
        <w:rPr>
          <w:b/>
          <w:szCs w:val="28"/>
        </w:rPr>
        <w:t xml:space="preserve">5. Порядок работы </w:t>
      </w:r>
      <w:r w:rsidR="009C61B0">
        <w:rPr>
          <w:b/>
          <w:szCs w:val="28"/>
        </w:rPr>
        <w:t>ШСМ</w:t>
      </w:r>
      <w:r>
        <w:rPr>
          <w:b/>
          <w:szCs w:val="28"/>
        </w:rPr>
        <w:t>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br/>
      </w:r>
      <w:r w:rsidR="009C61B0">
        <w:rPr>
          <w:szCs w:val="28"/>
        </w:rPr>
        <w:t xml:space="preserve">     </w:t>
      </w:r>
      <w:r>
        <w:rPr>
          <w:szCs w:val="28"/>
        </w:rPr>
        <w:t>5.1. </w:t>
      </w:r>
      <w:r w:rsidR="009C61B0">
        <w:rPr>
          <w:szCs w:val="28"/>
        </w:rPr>
        <w:t>ШСМ</w:t>
      </w:r>
      <w:r>
        <w:rPr>
          <w:szCs w:val="28"/>
        </w:rPr>
        <w:t xml:space="preserve"> может получать информацию о случаях конфликтного или криминального характера от педагогов, учащихся, администрации школы, членов службы примирения.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5.2. </w:t>
      </w:r>
      <w:r w:rsidR="009C61B0">
        <w:rPr>
          <w:szCs w:val="28"/>
        </w:rPr>
        <w:t>ШСМ</w:t>
      </w:r>
      <w:r>
        <w:rPr>
          <w:szCs w:val="28"/>
        </w:rPr>
        <w:t xml:space="preserve">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9C61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5.3. 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 xml:space="preserve">5.4. В случае если примирительная программа планируется на этапе дознания или следствия, то о ее проведении ставится в известность администрация школы </w:t>
      </w:r>
      <w:r w:rsidR="009C61B0">
        <w:rPr>
          <w:szCs w:val="28"/>
        </w:rPr>
        <w:br/>
      </w:r>
      <w:r>
        <w:rPr>
          <w:szCs w:val="28"/>
        </w:rPr>
        <w:t>и при необходимости производится согласование с соответствующими органами внутренних дел.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5.5. Переговоры с родителями и должностными лицами проводит руководитель службы медиации.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5.6. В случае если конфликтующие стороны не достигли возраста 10 лет, примирительная программа проводится с согласия классного руководителя.</w:t>
      </w:r>
      <w:r>
        <w:rPr>
          <w:szCs w:val="28"/>
        </w:rPr>
        <w:br/>
      </w:r>
      <w:r w:rsidR="009C61B0">
        <w:rPr>
          <w:szCs w:val="28"/>
        </w:rPr>
        <w:t xml:space="preserve">     </w:t>
      </w:r>
      <w:r>
        <w:rPr>
          <w:szCs w:val="28"/>
        </w:rPr>
        <w:t>5.7. 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5.8. </w:t>
      </w:r>
      <w:r w:rsidR="009C61B0">
        <w:rPr>
          <w:szCs w:val="28"/>
        </w:rPr>
        <w:t>ШСМ</w:t>
      </w:r>
      <w:r>
        <w:rPr>
          <w:szCs w:val="28"/>
        </w:rPr>
        <w:t xml:space="preserve"> самостоятельно определяет сроки и этапы проведения программы в каждом отдельном случае.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5.9. 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5.10. При необходимости служба медиации передает копию примирительного договора администрации школы.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5.11. </w:t>
      </w:r>
      <w:r w:rsidR="009C61B0">
        <w:rPr>
          <w:szCs w:val="28"/>
        </w:rPr>
        <w:t>ШСМ</w:t>
      </w:r>
      <w:r>
        <w:rPr>
          <w:szCs w:val="28"/>
        </w:rPr>
        <w:t xml:space="preserve">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 служба медиации помогает сторонам осознать причины трудностей и пути их преодоления.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 xml:space="preserve">5.12. При необходимости </w:t>
      </w:r>
      <w:r w:rsidR="009C61B0">
        <w:rPr>
          <w:szCs w:val="28"/>
        </w:rPr>
        <w:t>ШСМ</w:t>
      </w:r>
      <w:r>
        <w:rPr>
          <w:szCs w:val="28"/>
        </w:rPr>
        <w:t xml:space="preserve"> содействует в предоставлении участникам примирительной программы доступа к услугам по социальной реабилитации.</w:t>
      </w:r>
      <w:r>
        <w:rPr>
          <w:szCs w:val="28"/>
        </w:rPr>
        <w:br/>
      </w:r>
    </w:p>
    <w:p w:rsidR="00D30CB0" w:rsidRDefault="00D30CB0" w:rsidP="00D30CB0">
      <w:pPr>
        <w:tabs>
          <w:tab w:val="left" w:pos="-540"/>
        </w:tabs>
        <w:jc w:val="center"/>
        <w:rPr>
          <w:szCs w:val="28"/>
        </w:rPr>
      </w:pPr>
      <w:r>
        <w:rPr>
          <w:b/>
          <w:szCs w:val="28"/>
        </w:rPr>
        <w:t xml:space="preserve">6. Организация деятельности </w:t>
      </w:r>
      <w:r w:rsidR="009C61B0">
        <w:rPr>
          <w:b/>
          <w:szCs w:val="28"/>
        </w:rPr>
        <w:t>ШСМ</w:t>
      </w:r>
      <w:r>
        <w:rPr>
          <w:szCs w:val="28"/>
        </w:rPr>
        <w:t>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br/>
        <w:t>6.1. </w:t>
      </w:r>
      <w:r w:rsidR="009C61B0">
        <w:rPr>
          <w:szCs w:val="28"/>
        </w:rPr>
        <w:t>ШСМ</w:t>
      </w:r>
      <w:r>
        <w:rPr>
          <w:szCs w:val="28"/>
        </w:rPr>
        <w:t xml:space="preserve"> по согласованию с администрацией школы предоставляется помещение </w:t>
      </w:r>
      <w:r w:rsidR="009C61B0">
        <w:rPr>
          <w:szCs w:val="28"/>
        </w:rPr>
        <w:br/>
      </w:r>
      <w:r>
        <w:rPr>
          <w:szCs w:val="28"/>
        </w:rPr>
        <w:t xml:space="preserve">для сборов и проведения примирительных программ, а также возможность использовать </w:t>
      </w:r>
      <w:r>
        <w:rPr>
          <w:szCs w:val="28"/>
        </w:rPr>
        <w:lastRenderedPageBreak/>
        <w:t>иные ресурсы школы - такие, как оборудование, оргтехника, канцелярские принадлежности, средства информации и другие.</w:t>
      </w:r>
    </w:p>
    <w:p w:rsidR="009C61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 xml:space="preserve">6.2. Должностные лица школы оказывают службе медиации содействие </w:t>
      </w:r>
      <w:r w:rsidR="009C61B0">
        <w:rPr>
          <w:szCs w:val="28"/>
        </w:rPr>
        <w:br/>
      </w:r>
      <w:r>
        <w:rPr>
          <w:szCs w:val="28"/>
        </w:rPr>
        <w:t xml:space="preserve">в распространении информации о деятельности службы среди педагогов и школьников. </w:t>
      </w:r>
      <w:r w:rsidR="00B549B2">
        <w:rPr>
          <w:szCs w:val="28"/>
        </w:rPr>
        <w:t>ШСМ</w:t>
      </w:r>
      <w:r>
        <w:rPr>
          <w:szCs w:val="28"/>
        </w:rPr>
        <w:t xml:space="preserve"> имеет право пользоваться услугами психолога, социального педагога </w:t>
      </w:r>
      <w:r w:rsidR="009C61B0">
        <w:rPr>
          <w:szCs w:val="28"/>
        </w:rPr>
        <w:br/>
      </w:r>
      <w:r>
        <w:rPr>
          <w:szCs w:val="28"/>
        </w:rPr>
        <w:t>и других специалистов школы.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 xml:space="preserve">6.3. Администрация школы содействует службе в организации взаимодействия </w:t>
      </w:r>
      <w:r w:rsidR="009C61B0">
        <w:rPr>
          <w:szCs w:val="28"/>
        </w:rPr>
        <w:br/>
      </w:r>
      <w:r>
        <w:rPr>
          <w:szCs w:val="28"/>
        </w:rPr>
        <w:t>с социальными службами и другими организациями.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szCs w:val="28"/>
        </w:rPr>
      </w:pPr>
      <w:r>
        <w:rPr>
          <w:szCs w:val="28"/>
        </w:rPr>
        <w:t>6.4. 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D30CB0" w:rsidRDefault="00D30CB0" w:rsidP="00D30CB0">
      <w:pPr>
        <w:tabs>
          <w:tab w:val="left" w:pos="-540"/>
        </w:tabs>
        <w:jc w:val="center"/>
        <w:rPr>
          <w:b/>
          <w:szCs w:val="28"/>
        </w:rPr>
      </w:pPr>
    </w:p>
    <w:p w:rsidR="00D30CB0" w:rsidRDefault="00D30CB0" w:rsidP="00D30CB0">
      <w:pPr>
        <w:tabs>
          <w:tab w:val="left" w:pos="-540"/>
        </w:tabs>
        <w:jc w:val="center"/>
        <w:rPr>
          <w:b/>
          <w:szCs w:val="28"/>
        </w:rPr>
      </w:pPr>
      <w:r>
        <w:rPr>
          <w:b/>
          <w:szCs w:val="28"/>
        </w:rPr>
        <w:t>7. Заключительные положения.</w:t>
      </w:r>
    </w:p>
    <w:p w:rsidR="00D30CB0" w:rsidRDefault="00D30CB0" w:rsidP="009C61B0">
      <w:pPr>
        <w:tabs>
          <w:tab w:val="left" w:pos="-540"/>
        </w:tabs>
        <w:ind w:firstLine="284"/>
        <w:jc w:val="both"/>
        <w:rPr>
          <w:b/>
          <w:szCs w:val="28"/>
        </w:rPr>
      </w:pPr>
      <w:r>
        <w:rPr>
          <w:b/>
          <w:szCs w:val="28"/>
        </w:rPr>
        <w:br/>
      </w:r>
      <w:r w:rsidR="009C61B0">
        <w:rPr>
          <w:szCs w:val="28"/>
        </w:rPr>
        <w:t xml:space="preserve">     </w:t>
      </w:r>
      <w:r>
        <w:rPr>
          <w:szCs w:val="28"/>
        </w:rPr>
        <w:t>7.1. Настоящее положение вступает в силу с момента утверждения.</w:t>
      </w:r>
      <w:r>
        <w:rPr>
          <w:szCs w:val="28"/>
        </w:rPr>
        <w:br/>
      </w:r>
      <w:r w:rsidR="009C61B0">
        <w:rPr>
          <w:szCs w:val="28"/>
        </w:rPr>
        <w:t xml:space="preserve">     </w:t>
      </w:r>
      <w:r>
        <w:rPr>
          <w:szCs w:val="28"/>
        </w:rPr>
        <w:t xml:space="preserve">7.2. Изменения в настоящее положение вносятся директором школы по предложению </w:t>
      </w:r>
      <w:r w:rsidR="009C61B0">
        <w:rPr>
          <w:szCs w:val="28"/>
        </w:rPr>
        <w:t>ШСМ</w:t>
      </w:r>
      <w:r>
        <w:rPr>
          <w:szCs w:val="28"/>
        </w:rPr>
        <w:t xml:space="preserve"> или органов школьного самоуправления.</w:t>
      </w:r>
    </w:p>
    <w:p w:rsidR="00D30CB0" w:rsidRDefault="00D30CB0" w:rsidP="009A750E">
      <w:pPr>
        <w:tabs>
          <w:tab w:val="left" w:pos="567"/>
          <w:tab w:val="left" w:pos="851"/>
        </w:tabs>
        <w:ind w:left="567"/>
        <w:jc w:val="both"/>
        <w:rPr>
          <w:b/>
        </w:rPr>
      </w:pPr>
    </w:p>
    <w:p w:rsidR="003805D7" w:rsidRDefault="003805D7" w:rsidP="00D33B84">
      <w:pPr>
        <w:jc w:val="center"/>
        <w:rPr>
          <w:b/>
        </w:rPr>
      </w:pPr>
    </w:p>
    <w:p w:rsidR="00D33B84" w:rsidRDefault="00D33B84" w:rsidP="00D33B84">
      <w:pPr>
        <w:jc w:val="center"/>
        <w:rPr>
          <w:b/>
        </w:rPr>
      </w:pPr>
      <w:r w:rsidRPr="005D1FDC">
        <w:rPr>
          <w:b/>
        </w:rPr>
        <w:t>Примерный план работы ШС</w:t>
      </w:r>
      <w:r w:rsidR="00D30CB0">
        <w:rPr>
          <w:b/>
        </w:rPr>
        <w:t>М</w:t>
      </w:r>
    </w:p>
    <w:p w:rsidR="00D30CB0" w:rsidRDefault="00D30CB0" w:rsidP="00D33B84">
      <w:pPr>
        <w:jc w:val="center"/>
        <w:rPr>
          <w:b/>
        </w:rPr>
      </w:pPr>
    </w:p>
    <w:tbl>
      <w:tblPr>
        <w:tblW w:w="10348" w:type="dxa"/>
        <w:tblInd w:w="-6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2268"/>
        <w:gridCol w:w="2693"/>
      </w:tblGrid>
      <w:tr w:rsidR="00D30CB0" w:rsidRPr="00D97FF3" w:rsidTr="009C61B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jc w:val="center"/>
              <w:rPr>
                <w:color w:val="000000"/>
              </w:rPr>
            </w:pPr>
            <w:r w:rsidRPr="00D97FF3">
              <w:rPr>
                <w:b/>
                <w:bCs/>
                <w:color w:val="000000"/>
              </w:rPr>
              <w:t>№</w:t>
            </w:r>
          </w:p>
        </w:tc>
        <w:tc>
          <w:tcPr>
            <w:tcW w:w="4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jc w:val="center"/>
              <w:rPr>
                <w:color w:val="000000"/>
              </w:rPr>
            </w:pPr>
            <w:r w:rsidRPr="00D97FF3">
              <w:rPr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jc w:val="center"/>
              <w:rPr>
                <w:color w:val="000000"/>
              </w:rPr>
            </w:pPr>
            <w:r w:rsidRPr="00D97FF3">
              <w:rPr>
                <w:b/>
                <w:bCs/>
                <w:color w:val="000000"/>
              </w:rPr>
              <w:t>Сроки</w:t>
            </w:r>
          </w:p>
          <w:p w:rsidR="00D30CB0" w:rsidRPr="00D97FF3" w:rsidRDefault="00D30CB0" w:rsidP="00D30CB0">
            <w:pPr>
              <w:jc w:val="center"/>
              <w:rPr>
                <w:color w:val="000000"/>
              </w:rPr>
            </w:pPr>
            <w:r w:rsidRPr="00D97FF3">
              <w:rPr>
                <w:b/>
                <w:bCs/>
                <w:color w:val="000000"/>
              </w:rPr>
              <w:t>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jc w:val="center"/>
              <w:rPr>
                <w:color w:val="000000"/>
              </w:rPr>
            </w:pPr>
            <w:r w:rsidRPr="00D97FF3">
              <w:rPr>
                <w:b/>
                <w:bCs/>
                <w:color w:val="000000"/>
              </w:rPr>
              <w:t>Ответственные</w:t>
            </w:r>
          </w:p>
        </w:tc>
      </w:tr>
      <w:tr w:rsidR="00D30CB0" w:rsidRPr="00D97FF3" w:rsidTr="009C61B0">
        <w:trPr>
          <w:trHeight w:val="56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Корректировка </w:t>
            </w:r>
            <w:r w:rsidRPr="00D97FF3">
              <w:rPr>
                <w:color w:val="000000"/>
              </w:rPr>
              <w:t>команды медиаторов для проведения восстановительных программ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  <w:r w:rsidRPr="00D97FF3">
              <w:rPr>
                <w:color w:val="000000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Администрация школы</w:t>
            </w:r>
            <w:r>
              <w:rPr>
                <w:color w:val="000000"/>
              </w:rPr>
              <w:t>, заместитель директора по ВР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 w:rsidRPr="00D97FF3">
              <w:rPr>
                <w:color w:val="000000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 xml:space="preserve">Проведение разъяснительной работы </w:t>
            </w:r>
            <w:r>
              <w:rPr>
                <w:color w:val="000000"/>
              </w:rPr>
              <w:br/>
            </w:r>
            <w:r w:rsidRPr="00D97FF3">
              <w:rPr>
                <w:color w:val="000000"/>
              </w:rPr>
              <w:t>с родит</w:t>
            </w:r>
            <w:r>
              <w:rPr>
                <w:color w:val="000000"/>
              </w:rPr>
              <w:t>елями на родительских собраниях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Сентябрь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Соц</w:t>
            </w:r>
            <w:r>
              <w:rPr>
                <w:color w:val="000000"/>
              </w:rPr>
              <w:t>.п</w:t>
            </w:r>
            <w:r w:rsidRPr="00D97FF3">
              <w:rPr>
                <w:color w:val="000000"/>
              </w:rPr>
              <w:t>едагог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Проведение классных часов на тему: «Школьная служба медитации», «Разрешение кон</w:t>
            </w:r>
            <w:r>
              <w:rPr>
                <w:color w:val="000000"/>
              </w:rPr>
              <w:t xml:space="preserve">фликтных ситуаций </w:t>
            </w:r>
            <w:r>
              <w:rPr>
                <w:color w:val="000000"/>
              </w:rPr>
              <w:br/>
              <w:t xml:space="preserve">в школе»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Октябрь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К</w:t>
            </w:r>
            <w:r>
              <w:rPr>
                <w:color w:val="000000"/>
              </w:rPr>
              <w:t>л. руководители, педагог-психолог, 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  <w:r>
              <w:rPr>
                <w:color w:val="000000"/>
              </w:rPr>
              <w:t xml:space="preserve"> 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4  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Формирование</w:t>
            </w:r>
            <w:r>
              <w:rPr>
                <w:color w:val="000000"/>
              </w:rPr>
              <w:t xml:space="preserve"> медиаторов из учащихся школы</w:t>
            </w:r>
            <w:r w:rsidRPr="00D97FF3">
              <w:rPr>
                <w:color w:val="000000"/>
              </w:rPr>
              <w:t xml:space="preserve"> для проведения восстановительных программ (8-11 кл.)</w:t>
            </w:r>
            <w:r>
              <w:rPr>
                <w:color w:val="000000"/>
              </w:rPr>
              <w:t xml:space="preserve"> на добровольной основе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Сентябрь – ноябрь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>педагог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br/>
            </w:r>
            <w:r w:rsidRPr="00D97FF3">
              <w:rPr>
                <w:color w:val="000000"/>
              </w:rPr>
              <w:t>кл. руководители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 xml:space="preserve">Сотрудничество с Советом </w:t>
            </w:r>
            <w:r>
              <w:rPr>
                <w:color w:val="000000"/>
              </w:rPr>
              <w:br/>
            </w:r>
            <w:r w:rsidRPr="00D97FF3">
              <w:rPr>
                <w:color w:val="000000"/>
              </w:rPr>
              <w:t>по профилактики школы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  <w:r>
              <w:rPr>
                <w:color w:val="000000"/>
              </w:rPr>
              <w:t>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Разработка программы занятий </w:t>
            </w:r>
            <w:r>
              <w:rPr>
                <w:color w:val="000000"/>
              </w:rPr>
              <w:br/>
              <w:t>и  организация клуба в рамках ШСМ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течение года 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(в случае набора участников)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Соц.педагог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Провед</w:t>
            </w:r>
            <w:r>
              <w:rPr>
                <w:color w:val="000000"/>
              </w:rPr>
              <w:t>ение восстановительных программ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По факту</w:t>
            </w:r>
            <w:r>
              <w:rPr>
                <w:color w:val="000000"/>
              </w:rPr>
              <w:t xml:space="preserve"> обращения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Размещение информации</w:t>
            </w:r>
            <w:r>
              <w:rPr>
                <w:color w:val="000000"/>
              </w:rPr>
              <w:t xml:space="preserve"> о работе ШСМ </w:t>
            </w:r>
            <w:r>
              <w:rPr>
                <w:color w:val="000000"/>
              </w:rPr>
              <w:br/>
              <w:t>на школьном сайте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11.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 xml:space="preserve">Сотрудничество с органами </w:t>
            </w:r>
            <w:r>
              <w:rPr>
                <w:color w:val="000000"/>
              </w:rPr>
              <w:br/>
            </w:r>
            <w:r w:rsidRPr="00D97FF3">
              <w:rPr>
                <w:color w:val="000000"/>
              </w:rPr>
              <w:t>и учреждениями профилактики правонарушен</w:t>
            </w:r>
            <w:r>
              <w:rPr>
                <w:color w:val="000000"/>
              </w:rPr>
              <w:t>ий, дополнительного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  <w:r>
              <w:rPr>
                <w:color w:val="000000"/>
              </w:rPr>
              <w:t>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Сотрудничество с УО Одинцовского городского округа, образовательными учреждениями и учреждениями дополнительного образования с целью обмена и распространения опыта в области медиации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В течение года </w:t>
            </w:r>
            <w:r>
              <w:rPr>
                <w:color w:val="000000"/>
              </w:rPr>
              <w:br/>
              <w:t>и 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Члены ШСМ,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Встреча юных меди</w:t>
            </w:r>
            <w:r>
              <w:rPr>
                <w:color w:val="000000"/>
              </w:rPr>
              <w:t>аторов службы школьной медиации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Март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  <w:r>
              <w:rPr>
                <w:color w:val="000000"/>
              </w:rPr>
              <w:t>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D97FF3">
              <w:rPr>
                <w:color w:val="000000"/>
              </w:rPr>
              <w:t> 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Совещание между адм</w:t>
            </w:r>
            <w:r>
              <w:rPr>
                <w:color w:val="000000"/>
              </w:rPr>
              <w:t>инистрацией и ШСМ</w:t>
            </w:r>
            <w:r w:rsidRPr="00D97FF3">
              <w:rPr>
                <w:color w:val="000000"/>
              </w:rPr>
              <w:t xml:space="preserve"> по улучшению работы службы и ее взаимодействия с педагогом – с целью предоставления возможности участия </w:t>
            </w:r>
            <w:r>
              <w:rPr>
                <w:color w:val="000000"/>
              </w:rPr>
              <w:br/>
            </w:r>
            <w:r w:rsidRPr="00D97FF3">
              <w:rPr>
                <w:color w:val="000000"/>
              </w:rPr>
              <w:t>в примирительных техн</w:t>
            </w:r>
            <w:r>
              <w:rPr>
                <w:color w:val="000000"/>
              </w:rPr>
              <w:t>ологиях большему числу желающих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Май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  <w:r>
              <w:rPr>
                <w:color w:val="000000"/>
              </w:rPr>
              <w:t>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  <w:tr w:rsidR="00D30CB0" w:rsidRPr="00D97FF3" w:rsidTr="009C61B0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D97FF3">
              <w:rPr>
                <w:color w:val="000000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 xml:space="preserve">Подведение итогов работы за год, разработка плана работы </w:t>
            </w:r>
            <w:r w:rsidR="00B549B2">
              <w:rPr>
                <w:color w:val="000000"/>
              </w:rPr>
              <w:t xml:space="preserve">ШСМ </w:t>
            </w:r>
            <w:r w:rsidR="00B549B2">
              <w:rPr>
                <w:color w:val="000000"/>
              </w:rPr>
              <w:br/>
            </w:r>
            <w:r w:rsidRPr="00D97FF3">
              <w:rPr>
                <w:color w:val="000000"/>
              </w:rPr>
              <w:t xml:space="preserve">на следующий год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Май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CB0" w:rsidRDefault="00D30CB0" w:rsidP="00D30CB0">
            <w:pPr>
              <w:rPr>
                <w:color w:val="000000"/>
              </w:rPr>
            </w:pPr>
            <w:r w:rsidRPr="00D97FF3">
              <w:rPr>
                <w:color w:val="000000"/>
              </w:rPr>
              <w:t>Члены ШСМ</w:t>
            </w:r>
            <w:r>
              <w:rPr>
                <w:color w:val="000000"/>
              </w:rPr>
              <w:t>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ВР,</w:t>
            </w:r>
          </w:p>
          <w:p w:rsidR="00D30CB0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кл. руководители, педагог-психолог,</w:t>
            </w:r>
          </w:p>
          <w:p w:rsidR="00D30CB0" w:rsidRPr="00D97FF3" w:rsidRDefault="00D30CB0" w:rsidP="00D30CB0">
            <w:pPr>
              <w:rPr>
                <w:color w:val="000000"/>
              </w:rPr>
            </w:pPr>
            <w:r>
              <w:rPr>
                <w:color w:val="000000"/>
              </w:rPr>
              <w:t>соц.</w:t>
            </w:r>
            <w:r w:rsidRPr="00D97F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D97FF3">
              <w:rPr>
                <w:color w:val="000000"/>
              </w:rPr>
              <w:t>едагог</w:t>
            </w:r>
          </w:p>
        </w:tc>
      </w:tr>
    </w:tbl>
    <w:p w:rsidR="00D30CB0" w:rsidRDefault="00D30CB0" w:rsidP="00D33B84">
      <w:pPr>
        <w:jc w:val="center"/>
        <w:rPr>
          <w:b/>
        </w:rPr>
      </w:pPr>
    </w:p>
    <w:sectPr w:rsidR="00D30CB0" w:rsidSect="00095077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8A9" w:rsidRDefault="00C328A9" w:rsidP="008E7A4D">
      <w:r>
        <w:separator/>
      </w:r>
    </w:p>
  </w:endnote>
  <w:endnote w:type="continuationSeparator" w:id="0">
    <w:p w:rsidR="00C328A9" w:rsidRDefault="00C328A9" w:rsidP="008E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8A9" w:rsidRDefault="00C328A9" w:rsidP="008E7A4D">
      <w:r>
        <w:separator/>
      </w:r>
    </w:p>
  </w:footnote>
  <w:footnote w:type="continuationSeparator" w:id="0">
    <w:p w:rsidR="00C328A9" w:rsidRDefault="00C328A9" w:rsidP="008E7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45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2007"/>
      <w:gridCol w:w="1962"/>
      <w:gridCol w:w="3978"/>
      <w:gridCol w:w="842"/>
      <w:gridCol w:w="1276"/>
    </w:tblGrid>
    <w:tr w:rsidR="001A2DFF" w:rsidRPr="0014161A" w:rsidTr="00E67A3B">
      <w:trPr>
        <w:trHeight w:val="1124"/>
      </w:trPr>
      <w:tc>
        <w:tcPr>
          <w:tcW w:w="2007" w:type="dxa"/>
          <w:vAlign w:val="center"/>
        </w:tcPr>
        <w:p w:rsidR="001A2DFF" w:rsidRPr="0014161A" w:rsidRDefault="001A2DFF" w:rsidP="00E67A3B">
          <w:pPr>
            <w:pStyle w:val="a3"/>
            <w:jc w:val="center"/>
            <w:rPr>
              <w:b/>
            </w:rPr>
          </w:pPr>
          <w:r>
            <w:rPr>
              <w:b/>
            </w:rPr>
            <w:t>МБОУ Лесногородская СОШ</w:t>
          </w:r>
        </w:p>
      </w:tc>
      <w:tc>
        <w:tcPr>
          <w:tcW w:w="1962" w:type="dxa"/>
          <w:vAlign w:val="center"/>
        </w:tcPr>
        <w:p w:rsidR="001A2DFF" w:rsidRDefault="001A2DFF" w:rsidP="00E67A3B">
          <w:pPr>
            <w:pStyle w:val="a3"/>
            <w:jc w:val="center"/>
            <w:rPr>
              <w:b/>
              <w:color w:val="FF0000"/>
            </w:rPr>
          </w:pPr>
          <w:r>
            <w:rPr>
              <w:b/>
              <w:color w:val="FF0000"/>
            </w:rPr>
            <w:t>Приказ № 797</w:t>
          </w:r>
        </w:p>
        <w:p w:rsidR="001A2DFF" w:rsidRPr="001838BA" w:rsidRDefault="001A2DFF" w:rsidP="00E67A3B">
          <w:pPr>
            <w:pStyle w:val="a3"/>
            <w:jc w:val="center"/>
            <w:rPr>
              <w:b/>
              <w:color w:val="FF0000"/>
            </w:rPr>
          </w:pPr>
          <w:r>
            <w:rPr>
              <w:b/>
              <w:color w:val="FF0000"/>
            </w:rPr>
            <w:t>от 30.12.</w:t>
          </w:r>
          <w:r w:rsidRPr="001838BA">
            <w:rPr>
              <w:b/>
              <w:color w:val="FF0000"/>
            </w:rPr>
            <w:t>201</w:t>
          </w:r>
          <w:r>
            <w:rPr>
              <w:b/>
              <w:color w:val="FF0000"/>
            </w:rPr>
            <w:t>8 г.</w:t>
          </w:r>
        </w:p>
      </w:tc>
      <w:tc>
        <w:tcPr>
          <w:tcW w:w="3978" w:type="dxa"/>
          <w:vAlign w:val="center"/>
        </w:tcPr>
        <w:p w:rsidR="001A2DFF" w:rsidRDefault="001A2DFF" w:rsidP="00E67A3B">
          <w:pPr>
            <w:pStyle w:val="a3"/>
            <w:jc w:val="center"/>
            <w:rPr>
              <w:b/>
            </w:rPr>
          </w:pPr>
          <w:r>
            <w:rPr>
              <w:b/>
            </w:rPr>
            <w:t>Программа развития школы</w:t>
          </w:r>
        </w:p>
        <w:p w:rsidR="001A2DFF" w:rsidRPr="0014161A" w:rsidRDefault="001A2DFF" w:rsidP="00E67A3B">
          <w:pPr>
            <w:pStyle w:val="a3"/>
            <w:jc w:val="center"/>
            <w:rPr>
              <w:b/>
            </w:rPr>
          </w:pPr>
          <w:r>
            <w:rPr>
              <w:b/>
            </w:rPr>
            <w:t>на период 2019-2023</w:t>
          </w:r>
        </w:p>
      </w:tc>
      <w:tc>
        <w:tcPr>
          <w:tcW w:w="842" w:type="dxa"/>
          <w:vAlign w:val="center"/>
        </w:tcPr>
        <w:p w:rsidR="001A2DFF" w:rsidRPr="008E7A4D" w:rsidRDefault="001A2DFF" w:rsidP="00E67A3B">
          <w:pPr>
            <w:jc w:val="center"/>
            <w:rPr>
              <w:rStyle w:val="FontStyle65"/>
              <w:rFonts w:ascii="Times New Roman" w:hAnsi="Times New Roman" w:cs="Times New Roman"/>
              <w:bCs w:val="0"/>
              <w:sz w:val="24"/>
              <w:szCs w:val="24"/>
            </w:rPr>
          </w:pPr>
          <w:r w:rsidRPr="008E7A4D">
            <w:rPr>
              <w:rStyle w:val="FontStyle65"/>
              <w:rFonts w:ascii="Times New Roman" w:hAnsi="Times New Roman" w:cs="Times New Roman"/>
              <w:sz w:val="24"/>
              <w:szCs w:val="24"/>
            </w:rPr>
            <w:t>Лист</w:t>
          </w:r>
        </w:p>
        <w:p w:rsidR="001A2DFF" w:rsidRPr="008E7A4D" w:rsidRDefault="001A2DFF" w:rsidP="00E67A3B">
          <w:pPr>
            <w:jc w:val="center"/>
            <w:rPr>
              <w:rStyle w:val="FontStyle65"/>
              <w:rFonts w:ascii="Times New Roman" w:hAnsi="Times New Roman" w:cs="Times New Roman"/>
              <w:bCs w:val="0"/>
              <w:sz w:val="24"/>
              <w:szCs w:val="24"/>
            </w:rPr>
          </w:pPr>
          <w:r w:rsidRPr="008E7A4D">
            <w:rPr>
              <w:rStyle w:val="a7"/>
            </w:rPr>
            <w:fldChar w:fldCharType="begin"/>
          </w:r>
          <w:r w:rsidRPr="008E7A4D">
            <w:rPr>
              <w:rStyle w:val="a7"/>
            </w:rPr>
            <w:instrText xml:space="preserve"> PAGE  \* Arabic  \* MERGEFORMAT </w:instrText>
          </w:r>
          <w:r w:rsidRPr="008E7A4D">
            <w:rPr>
              <w:rStyle w:val="a7"/>
            </w:rPr>
            <w:fldChar w:fldCharType="separate"/>
          </w:r>
          <w:r w:rsidR="00095077">
            <w:rPr>
              <w:rStyle w:val="a7"/>
              <w:noProof/>
            </w:rPr>
            <w:t>20</w:t>
          </w:r>
          <w:r w:rsidRPr="008E7A4D">
            <w:rPr>
              <w:rStyle w:val="a7"/>
            </w:rPr>
            <w:fldChar w:fldCharType="end"/>
          </w:r>
        </w:p>
      </w:tc>
      <w:tc>
        <w:tcPr>
          <w:tcW w:w="1276" w:type="dxa"/>
          <w:vAlign w:val="center"/>
        </w:tcPr>
        <w:p w:rsidR="001A2DFF" w:rsidRPr="008E7A4D" w:rsidRDefault="001A2DFF" w:rsidP="00E67A3B">
          <w:pPr>
            <w:jc w:val="center"/>
            <w:rPr>
              <w:rStyle w:val="FontStyle65"/>
              <w:rFonts w:ascii="Times New Roman" w:hAnsi="Times New Roman" w:cs="Times New Roman"/>
              <w:bCs w:val="0"/>
              <w:sz w:val="24"/>
              <w:szCs w:val="24"/>
            </w:rPr>
          </w:pPr>
          <w:r w:rsidRPr="008E7A4D">
            <w:rPr>
              <w:rStyle w:val="FontStyle65"/>
              <w:rFonts w:ascii="Times New Roman" w:hAnsi="Times New Roman" w:cs="Times New Roman"/>
              <w:sz w:val="24"/>
              <w:szCs w:val="24"/>
            </w:rPr>
            <w:t>Листов</w:t>
          </w:r>
        </w:p>
        <w:p w:rsidR="001A2DFF" w:rsidRPr="008E7A4D" w:rsidRDefault="001A2DFF" w:rsidP="00E67A3B">
          <w:pPr>
            <w:jc w:val="center"/>
            <w:rPr>
              <w:rStyle w:val="FontStyle65"/>
              <w:rFonts w:ascii="Times New Roman" w:hAnsi="Times New Roman" w:cs="Times New Roman"/>
              <w:bCs w:val="0"/>
              <w:sz w:val="24"/>
              <w:szCs w:val="24"/>
            </w:rPr>
          </w:pPr>
          <w:r w:rsidRPr="008E7A4D">
            <w:rPr>
              <w:rStyle w:val="a7"/>
              <w:color w:val="FF0000"/>
            </w:rPr>
            <w:fldChar w:fldCharType="begin"/>
          </w:r>
          <w:r w:rsidRPr="008E7A4D">
            <w:rPr>
              <w:rStyle w:val="a7"/>
              <w:color w:val="FF0000"/>
            </w:rPr>
            <w:instrText xml:space="preserve"> NUMPAGES </w:instrText>
          </w:r>
          <w:r w:rsidRPr="008E7A4D">
            <w:rPr>
              <w:rStyle w:val="a7"/>
              <w:color w:val="FF0000"/>
            </w:rPr>
            <w:fldChar w:fldCharType="separate"/>
          </w:r>
          <w:r w:rsidR="00095077">
            <w:rPr>
              <w:rStyle w:val="a7"/>
              <w:noProof/>
              <w:color w:val="FF0000"/>
            </w:rPr>
            <w:t>90</w:t>
          </w:r>
          <w:r w:rsidRPr="008E7A4D">
            <w:rPr>
              <w:rStyle w:val="a7"/>
              <w:color w:val="FF0000"/>
            </w:rPr>
            <w:fldChar w:fldCharType="end"/>
          </w:r>
        </w:p>
      </w:tc>
    </w:tr>
  </w:tbl>
  <w:p w:rsidR="001A2DFF" w:rsidRDefault="001A2DFF">
    <w:pPr>
      <w:pStyle w:val="a3"/>
    </w:pPr>
  </w:p>
  <w:p w:rsidR="001A2DFF" w:rsidRDefault="001A2D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CA6C72"/>
    <w:multiLevelType w:val="hybridMultilevel"/>
    <w:tmpl w:val="1CA07B40"/>
    <w:lvl w:ilvl="0" w:tplc="CC5EE422">
      <w:numFmt w:val="bullet"/>
      <w:lvlText w:val="-"/>
      <w:lvlJc w:val="left"/>
      <w:pPr>
        <w:ind w:left="9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5" w15:restartNumberingAfterBreak="0">
    <w:nsid w:val="010C5468"/>
    <w:multiLevelType w:val="hybridMultilevel"/>
    <w:tmpl w:val="AC667A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3707F34"/>
    <w:multiLevelType w:val="hybridMultilevel"/>
    <w:tmpl w:val="8F4E414A"/>
    <w:lvl w:ilvl="0" w:tplc="1BB43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CC26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76D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EEF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BAA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065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985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8C6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9ED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375C3D"/>
    <w:multiLevelType w:val="hybridMultilevel"/>
    <w:tmpl w:val="8EA27D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6E0183"/>
    <w:multiLevelType w:val="hybridMultilevel"/>
    <w:tmpl w:val="51F6E060"/>
    <w:lvl w:ilvl="0" w:tplc="56B49B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E54C77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7D2ADB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342F4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CA239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0C60E6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6EE773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5C2861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64A682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05902727"/>
    <w:multiLevelType w:val="hybridMultilevel"/>
    <w:tmpl w:val="5B0095A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5D144DF"/>
    <w:multiLevelType w:val="hybridMultilevel"/>
    <w:tmpl w:val="B966FA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6022978"/>
    <w:multiLevelType w:val="hybridMultilevel"/>
    <w:tmpl w:val="180E41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B805E22"/>
    <w:multiLevelType w:val="hybridMultilevel"/>
    <w:tmpl w:val="087E17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D830461"/>
    <w:multiLevelType w:val="hybridMultilevel"/>
    <w:tmpl w:val="4B323788"/>
    <w:lvl w:ilvl="0" w:tplc="BA3289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6B84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8A99C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D205D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4474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BEE3A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44B60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34572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BCEA7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E086CA1"/>
    <w:multiLevelType w:val="hybridMultilevel"/>
    <w:tmpl w:val="3F82E83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0901FAC"/>
    <w:multiLevelType w:val="hybridMultilevel"/>
    <w:tmpl w:val="77F672F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0D5008C"/>
    <w:multiLevelType w:val="hybridMultilevel"/>
    <w:tmpl w:val="53AC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24085"/>
    <w:multiLevelType w:val="hybridMultilevel"/>
    <w:tmpl w:val="F08835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146B7EA9"/>
    <w:multiLevelType w:val="hybridMultilevel"/>
    <w:tmpl w:val="ED660A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EA0240"/>
    <w:multiLevelType w:val="hybridMultilevel"/>
    <w:tmpl w:val="DF58E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AB780D"/>
    <w:multiLevelType w:val="hybridMultilevel"/>
    <w:tmpl w:val="D116E6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5E11B90"/>
    <w:multiLevelType w:val="hybridMultilevel"/>
    <w:tmpl w:val="17A0ABB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68E0345"/>
    <w:multiLevelType w:val="hybridMultilevel"/>
    <w:tmpl w:val="205A9F2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180079BE"/>
    <w:multiLevelType w:val="hybridMultilevel"/>
    <w:tmpl w:val="9C0287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EF2616"/>
    <w:multiLevelType w:val="hybridMultilevel"/>
    <w:tmpl w:val="AB8247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1A333DEB"/>
    <w:multiLevelType w:val="hybridMultilevel"/>
    <w:tmpl w:val="321CA45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B6F2EEB"/>
    <w:multiLevelType w:val="hybridMultilevel"/>
    <w:tmpl w:val="C3B21C54"/>
    <w:lvl w:ilvl="0" w:tplc="5F0E0C4A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8" w15:restartNumberingAfterBreak="0">
    <w:nsid w:val="1C0B7A6B"/>
    <w:multiLevelType w:val="hybridMultilevel"/>
    <w:tmpl w:val="7134404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1F9B463A"/>
    <w:multiLevelType w:val="multilevel"/>
    <w:tmpl w:val="E8DCDD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A45A9A"/>
    <w:multiLevelType w:val="multilevel"/>
    <w:tmpl w:val="BF9A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2E13EDA"/>
    <w:multiLevelType w:val="hybridMultilevel"/>
    <w:tmpl w:val="FB6CE1D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3996BCE"/>
    <w:multiLevelType w:val="hybridMultilevel"/>
    <w:tmpl w:val="0C50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A36CB3"/>
    <w:multiLevelType w:val="hybridMultilevel"/>
    <w:tmpl w:val="9FDAEFB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246B5CFF"/>
    <w:multiLevelType w:val="hybridMultilevel"/>
    <w:tmpl w:val="E6CA9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9F0F5F"/>
    <w:multiLevelType w:val="multilevel"/>
    <w:tmpl w:val="C6207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6" w15:restartNumberingAfterBreak="0">
    <w:nsid w:val="26166065"/>
    <w:multiLevelType w:val="hybridMultilevel"/>
    <w:tmpl w:val="BB7AEB0A"/>
    <w:lvl w:ilvl="0" w:tplc="0419000F">
      <w:start w:val="1"/>
      <w:numFmt w:val="decimal"/>
      <w:lvlText w:val="%1."/>
      <w:lvlJc w:val="left"/>
      <w:pPr>
        <w:ind w:left="1056" w:hanging="360"/>
      </w:p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7" w15:restartNumberingAfterBreak="0">
    <w:nsid w:val="278138B7"/>
    <w:multiLevelType w:val="hybridMultilevel"/>
    <w:tmpl w:val="05B8D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9C33AF"/>
    <w:multiLevelType w:val="hybridMultilevel"/>
    <w:tmpl w:val="19C609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A5713A0"/>
    <w:multiLevelType w:val="multilevel"/>
    <w:tmpl w:val="2AAA010C"/>
    <w:lvl w:ilvl="0">
      <w:start w:val="1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40" w15:restartNumberingAfterBreak="0">
    <w:nsid w:val="2AB779E6"/>
    <w:multiLevelType w:val="hybridMultilevel"/>
    <w:tmpl w:val="8FC61DA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2B650F7D"/>
    <w:multiLevelType w:val="hybridMultilevel"/>
    <w:tmpl w:val="B48AC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9514A9"/>
    <w:multiLevelType w:val="hybridMultilevel"/>
    <w:tmpl w:val="B74A21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2C9C1D7D"/>
    <w:multiLevelType w:val="hybridMultilevel"/>
    <w:tmpl w:val="F9388C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2CCD76F4"/>
    <w:multiLevelType w:val="hybridMultilevel"/>
    <w:tmpl w:val="71BCBCC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2D4D1B85"/>
    <w:multiLevelType w:val="hybridMultilevel"/>
    <w:tmpl w:val="FAF40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2E194389"/>
    <w:multiLevelType w:val="hybridMultilevel"/>
    <w:tmpl w:val="2E7468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F9D5ACC"/>
    <w:multiLevelType w:val="hybridMultilevel"/>
    <w:tmpl w:val="F65CCE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2FBC084C"/>
    <w:multiLevelType w:val="hybridMultilevel"/>
    <w:tmpl w:val="F3D82764"/>
    <w:lvl w:ilvl="0" w:tplc="7278F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B40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08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6260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6B0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C3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FA4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7C5A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B83A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043261C"/>
    <w:multiLevelType w:val="hybridMultilevel"/>
    <w:tmpl w:val="8A461F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30D75496"/>
    <w:multiLevelType w:val="hybridMultilevel"/>
    <w:tmpl w:val="810070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30EE47B8"/>
    <w:multiLevelType w:val="hybridMultilevel"/>
    <w:tmpl w:val="61FC94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32C025F4"/>
    <w:multiLevelType w:val="hybridMultilevel"/>
    <w:tmpl w:val="912021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30F0ADD"/>
    <w:multiLevelType w:val="hybridMultilevel"/>
    <w:tmpl w:val="E390CA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35497810"/>
    <w:multiLevelType w:val="hybridMultilevel"/>
    <w:tmpl w:val="A3626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360B091A"/>
    <w:multiLevelType w:val="hybridMultilevel"/>
    <w:tmpl w:val="948EB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7FD33D8"/>
    <w:multiLevelType w:val="hybridMultilevel"/>
    <w:tmpl w:val="2FDA3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BA0553"/>
    <w:multiLevelType w:val="hybridMultilevel"/>
    <w:tmpl w:val="D28A9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3A0220B1"/>
    <w:multiLevelType w:val="hybridMultilevel"/>
    <w:tmpl w:val="B44E84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3BDB6E00"/>
    <w:multiLevelType w:val="hybridMultilevel"/>
    <w:tmpl w:val="B03C7A3C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C6B25CE"/>
    <w:multiLevelType w:val="hybridMultilevel"/>
    <w:tmpl w:val="2DEC26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3CE61339"/>
    <w:multiLevelType w:val="hybridMultilevel"/>
    <w:tmpl w:val="278C8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A22CD5"/>
    <w:multiLevelType w:val="hybridMultilevel"/>
    <w:tmpl w:val="55949E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439A3E2F"/>
    <w:multiLevelType w:val="hybridMultilevel"/>
    <w:tmpl w:val="C3A2CF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44A82F71"/>
    <w:multiLevelType w:val="hybridMultilevel"/>
    <w:tmpl w:val="7AE6612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474C7C80"/>
    <w:multiLevelType w:val="hybridMultilevel"/>
    <w:tmpl w:val="0824A4F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6" w15:restartNumberingAfterBreak="0">
    <w:nsid w:val="47DB5EDF"/>
    <w:multiLevelType w:val="hybridMultilevel"/>
    <w:tmpl w:val="B46E5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8B42B9"/>
    <w:multiLevelType w:val="hybridMultilevel"/>
    <w:tmpl w:val="DE701D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4B19537A"/>
    <w:multiLevelType w:val="hybridMultilevel"/>
    <w:tmpl w:val="53E27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D602483"/>
    <w:multiLevelType w:val="multilevel"/>
    <w:tmpl w:val="7844593E"/>
    <w:lvl w:ilvl="0">
      <w:start w:val="10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455" w:hanging="720"/>
      </w:pPr>
    </w:lvl>
    <w:lvl w:ilvl="2">
      <w:start w:val="1"/>
      <w:numFmt w:val="decimal"/>
      <w:lvlText w:val="%1.%2.%3."/>
      <w:lvlJc w:val="left"/>
      <w:pPr>
        <w:ind w:left="2190" w:hanging="720"/>
      </w:pPr>
    </w:lvl>
    <w:lvl w:ilvl="3">
      <w:start w:val="1"/>
      <w:numFmt w:val="decimal"/>
      <w:lvlText w:val="%1.%2.%3.%4."/>
      <w:lvlJc w:val="left"/>
      <w:pPr>
        <w:ind w:left="3285" w:hanging="1080"/>
      </w:pPr>
    </w:lvl>
    <w:lvl w:ilvl="4">
      <w:start w:val="1"/>
      <w:numFmt w:val="decimal"/>
      <w:lvlText w:val="%1.%2.%3.%4.%5."/>
      <w:lvlJc w:val="left"/>
      <w:pPr>
        <w:ind w:left="4020" w:hanging="1080"/>
      </w:pPr>
    </w:lvl>
    <w:lvl w:ilvl="5">
      <w:start w:val="1"/>
      <w:numFmt w:val="decimal"/>
      <w:lvlText w:val="%1.%2.%3.%4.%5.%6."/>
      <w:lvlJc w:val="left"/>
      <w:pPr>
        <w:ind w:left="5115" w:hanging="1440"/>
      </w:pPr>
    </w:lvl>
    <w:lvl w:ilvl="6">
      <w:start w:val="1"/>
      <w:numFmt w:val="decimal"/>
      <w:lvlText w:val="%1.%2.%3.%4.%5.%6.%7."/>
      <w:lvlJc w:val="left"/>
      <w:pPr>
        <w:ind w:left="6210" w:hanging="1800"/>
      </w:pPr>
    </w:lvl>
    <w:lvl w:ilvl="7">
      <w:start w:val="1"/>
      <w:numFmt w:val="decimal"/>
      <w:lvlText w:val="%1.%2.%3.%4.%5.%6.%7.%8."/>
      <w:lvlJc w:val="left"/>
      <w:pPr>
        <w:ind w:left="6945" w:hanging="1800"/>
      </w:pPr>
    </w:lvl>
    <w:lvl w:ilvl="8">
      <w:start w:val="1"/>
      <w:numFmt w:val="decimal"/>
      <w:lvlText w:val="%1.%2.%3.%4.%5.%6.%7.%8.%9."/>
      <w:lvlJc w:val="left"/>
      <w:pPr>
        <w:ind w:left="8040" w:hanging="2160"/>
      </w:pPr>
    </w:lvl>
  </w:abstractNum>
  <w:abstractNum w:abstractNumId="70" w15:restartNumberingAfterBreak="0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51E911FE"/>
    <w:multiLevelType w:val="hybridMultilevel"/>
    <w:tmpl w:val="BD641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24E2F84"/>
    <w:multiLevelType w:val="hybridMultilevel"/>
    <w:tmpl w:val="1B804F5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535E74D9"/>
    <w:multiLevelType w:val="hybridMultilevel"/>
    <w:tmpl w:val="FC64215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53AA5511"/>
    <w:multiLevelType w:val="hybridMultilevel"/>
    <w:tmpl w:val="8818712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6F41363"/>
    <w:multiLevelType w:val="hybridMultilevel"/>
    <w:tmpl w:val="CEE48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AD9771F"/>
    <w:multiLevelType w:val="hybridMultilevel"/>
    <w:tmpl w:val="71900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B4A640F"/>
    <w:multiLevelType w:val="hybridMultilevel"/>
    <w:tmpl w:val="B71E94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5CF57CE2"/>
    <w:multiLevelType w:val="hybridMultilevel"/>
    <w:tmpl w:val="676045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C52B60"/>
    <w:multiLevelType w:val="hybridMultilevel"/>
    <w:tmpl w:val="78606E70"/>
    <w:lvl w:ilvl="0" w:tplc="2B9EBA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421C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2445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E2D2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E0435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A0BB8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8A7B8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6A828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00CF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5E2C7ED8"/>
    <w:multiLevelType w:val="hybridMultilevel"/>
    <w:tmpl w:val="FF30797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1" w15:restartNumberingAfterBreak="0">
    <w:nsid w:val="5E3019F9"/>
    <w:multiLevelType w:val="hybridMultilevel"/>
    <w:tmpl w:val="2B827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0FC7042"/>
    <w:multiLevelType w:val="hybridMultilevel"/>
    <w:tmpl w:val="4FF61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12D590F"/>
    <w:multiLevelType w:val="hybridMultilevel"/>
    <w:tmpl w:val="B8B44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2604F5C"/>
    <w:multiLevelType w:val="hybridMultilevel"/>
    <w:tmpl w:val="7A70BF4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5" w15:restartNumberingAfterBreak="0">
    <w:nsid w:val="63197042"/>
    <w:multiLevelType w:val="hybridMultilevel"/>
    <w:tmpl w:val="DA86F62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63CE133F"/>
    <w:multiLevelType w:val="hybridMultilevel"/>
    <w:tmpl w:val="005E92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3D93CD5"/>
    <w:multiLevelType w:val="hybridMultilevel"/>
    <w:tmpl w:val="DE3655C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65634B65"/>
    <w:multiLevelType w:val="hybridMultilevel"/>
    <w:tmpl w:val="17BE26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6192AE5"/>
    <w:multiLevelType w:val="hybridMultilevel"/>
    <w:tmpl w:val="83F00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6663664"/>
    <w:multiLevelType w:val="multilevel"/>
    <w:tmpl w:val="983A5FA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6D1229A"/>
    <w:multiLevelType w:val="hybridMultilevel"/>
    <w:tmpl w:val="4DBCB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7D80FB6"/>
    <w:multiLevelType w:val="hybridMultilevel"/>
    <w:tmpl w:val="CC22EE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67E45DF1"/>
    <w:multiLevelType w:val="hybridMultilevel"/>
    <w:tmpl w:val="57CC8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8B83890"/>
    <w:multiLevelType w:val="hybridMultilevel"/>
    <w:tmpl w:val="57DAC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92631CD"/>
    <w:multiLevelType w:val="hybridMultilevel"/>
    <w:tmpl w:val="90F0E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93A1183"/>
    <w:multiLevelType w:val="hybridMultilevel"/>
    <w:tmpl w:val="066CD72A"/>
    <w:lvl w:ilvl="0" w:tplc="BA3289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AF45F0C"/>
    <w:multiLevelType w:val="hybridMultilevel"/>
    <w:tmpl w:val="184ECF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6B920D6D"/>
    <w:multiLevelType w:val="hybridMultilevel"/>
    <w:tmpl w:val="95D21794"/>
    <w:lvl w:ilvl="0" w:tplc="EFDEBC2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5A09E9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9448C9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80F5A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83EF9F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BCE604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50E297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DFC30C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93AF88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9" w15:restartNumberingAfterBreak="0">
    <w:nsid w:val="6CE6738B"/>
    <w:multiLevelType w:val="hybridMultilevel"/>
    <w:tmpl w:val="E778842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0" w15:restartNumberingAfterBreak="0">
    <w:nsid w:val="6CFA77C4"/>
    <w:multiLevelType w:val="hybridMultilevel"/>
    <w:tmpl w:val="E7B80068"/>
    <w:lvl w:ilvl="0" w:tplc="E7F8A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A64C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7AE4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60C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B81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B495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68C2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DA2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580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D0F27A0"/>
    <w:multiLevelType w:val="hybridMultilevel"/>
    <w:tmpl w:val="D196DF1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 w15:restartNumberingAfterBreak="0">
    <w:nsid w:val="6EC13840"/>
    <w:multiLevelType w:val="multilevel"/>
    <w:tmpl w:val="3A0C6A0A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3" w15:restartNumberingAfterBreak="0">
    <w:nsid w:val="70FC3B51"/>
    <w:multiLevelType w:val="hybridMultilevel"/>
    <w:tmpl w:val="C3A2CBE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73957CE7"/>
    <w:multiLevelType w:val="hybridMultilevel"/>
    <w:tmpl w:val="F5E025B0"/>
    <w:lvl w:ilvl="0" w:tplc="B2EE01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4C04D95"/>
    <w:multiLevelType w:val="hybridMultilevel"/>
    <w:tmpl w:val="21B8DC0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5C421AE"/>
    <w:multiLevelType w:val="hybridMultilevel"/>
    <w:tmpl w:val="94D42CD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7" w15:restartNumberingAfterBreak="0">
    <w:nsid w:val="78482F60"/>
    <w:multiLevelType w:val="hybridMultilevel"/>
    <w:tmpl w:val="7622837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8" w15:restartNumberingAfterBreak="0">
    <w:nsid w:val="78831D20"/>
    <w:multiLevelType w:val="hybridMultilevel"/>
    <w:tmpl w:val="F3580104"/>
    <w:lvl w:ilvl="0" w:tplc="71C87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22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9283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12C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A0B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BCFC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64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60A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4A29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8C564A8"/>
    <w:multiLevelType w:val="hybridMultilevel"/>
    <w:tmpl w:val="A7980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2A0DD5"/>
    <w:multiLevelType w:val="hybridMultilevel"/>
    <w:tmpl w:val="BA04DEE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79544C00"/>
    <w:multiLevelType w:val="hybridMultilevel"/>
    <w:tmpl w:val="811455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 w15:restartNumberingAfterBreak="0">
    <w:nsid w:val="79FC0246"/>
    <w:multiLevelType w:val="hybridMultilevel"/>
    <w:tmpl w:val="B724959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7A8A6110"/>
    <w:multiLevelType w:val="hybridMultilevel"/>
    <w:tmpl w:val="B6B60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B6D50E6"/>
    <w:multiLevelType w:val="hybridMultilevel"/>
    <w:tmpl w:val="7D0CA0C4"/>
    <w:lvl w:ilvl="0" w:tplc="08482948">
      <w:start w:val="1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15" w15:restartNumberingAfterBreak="0">
    <w:nsid w:val="7BC62AD8"/>
    <w:multiLevelType w:val="hybridMultilevel"/>
    <w:tmpl w:val="9326B5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7C3E3D00"/>
    <w:multiLevelType w:val="hybridMultilevel"/>
    <w:tmpl w:val="E14EF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8"/>
  </w:num>
  <w:num w:numId="2">
    <w:abstractNumId w:val="100"/>
  </w:num>
  <w:num w:numId="3">
    <w:abstractNumId w:val="13"/>
  </w:num>
  <w:num w:numId="4">
    <w:abstractNumId w:val="79"/>
  </w:num>
  <w:num w:numId="5">
    <w:abstractNumId w:val="8"/>
  </w:num>
  <w:num w:numId="6">
    <w:abstractNumId w:val="108"/>
  </w:num>
  <w:num w:numId="7">
    <w:abstractNumId w:val="6"/>
  </w:num>
  <w:num w:numId="8">
    <w:abstractNumId w:val="48"/>
  </w:num>
  <w:num w:numId="9">
    <w:abstractNumId w:val="27"/>
  </w:num>
  <w:num w:numId="10">
    <w:abstractNumId w:val="104"/>
  </w:num>
  <w:num w:numId="11">
    <w:abstractNumId w:val="9"/>
  </w:num>
  <w:num w:numId="12">
    <w:abstractNumId w:val="67"/>
  </w:num>
  <w:num w:numId="13">
    <w:abstractNumId w:val="25"/>
  </w:num>
  <w:num w:numId="14">
    <w:abstractNumId w:val="5"/>
  </w:num>
  <w:num w:numId="15">
    <w:abstractNumId w:val="111"/>
  </w:num>
  <w:num w:numId="16">
    <w:abstractNumId w:val="30"/>
  </w:num>
  <w:num w:numId="17">
    <w:abstractNumId w:val="82"/>
  </w:num>
  <w:num w:numId="18">
    <w:abstractNumId w:val="88"/>
  </w:num>
  <w:num w:numId="19">
    <w:abstractNumId w:val="38"/>
  </w:num>
  <w:num w:numId="20">
    <w:abstractNumId w:val="10"/>
  </w:num>
  <w:num w:numId="21">
    <w:abstractNumId w:val="46"/>
  </w:num>
  <w:num w:numId="22">
    <w:abstractNumId w:val="50"/>
  </w:num>
  <w:num w:numId="23">
    <w:abstractNumId w:val="81"/>
  </w:num>
  <w:num w:numId="24">
    <w:abstractNumId w:val="86"/>
  </w:num>
  <w:num w:numId="25">
    <w:abstractNumId w:val="92"/>
  </w:num>
  <w:num w:numId="26">
    <w:abstractNumId w:val="97"/>
  </w:num>
  <w:num w:numId="27">
    <w:abstractNumId w:val="106"/>
  </w:num>
  <w:num w:numId="28">
    <w:abstractNumId w:val="15"/>
  </w:num>
  <w:num w:numId="29">
    <w:abstractNumId w:val="28"/>
  </w:num>
  <w:num w:numId="30">
    <w:abstractNumId w:val="52"/>
  </w:num>
  <w:num w:numId="31">
    <w:abstractNumId w:val="68"/>
  </w:num>
  <w:num w:numId="32">
    <w:abstractNumId w:val="34"/>
  </w:num>
  <w:num w:numId="33">
    <w:abstractNumId w:val="53"/>
  </w:num>
  <w:num w:numId="34">
    <w:abstractNumId w:val="62"/>
  </w:num>
  <w:num w:numId="35">
    <w:abstractNumId w:val="29"/>
  </w:num>
  <w:num w:numId="36">
    <w:abstractNumId w:val="61"/>
  </w:num>
  <w:num w:numId="37">
    <w:abstractNumId w:val="4"/>
  </w:num>
  <w:num w:numId="38">
    <w:abstractNumId w:val="21"/>
  </w:num>
  <w:num w:numId="39">
    <w:abstractNumId w:val="90"/>
  </w:num>
  <w:num w:numId="40">
    <w:abstractNumId w:val="99"/>
  </w:num>
  <w:num w:numId="41">
    <w:abstractNumId w:val="80"/>
  </w:num>
  <w:num w:numId="42">
    <w:abstractNumId w:val="11"/>
  </w:num>
  <w:num w:numId="43">
    <w:abstractNumId w:val="14"/>
  </w:num>
  <w:num w:numId="44">
    <w:abstractNumId w:val="101"/>
  </w:num>
  <w:num w:numId="45">
    <w:abstractNumId w:val="40"/>
  </w:num>
  <w:num w:numId="46">
    <w:abstractNumId w:val="54"/>
  </w:num>
  <w:num w:numId="47">
    <w:abstractNumId w:val="45"/>
  </w:num>
  <w:num w:numId="48">
    <w:abstractNumId w:val="20"/>
  </w:num>
  <w:num w:numId="49">
    <w:abstractNumId w:val="72"/>
  </w:num>
  <w:num w:numId="50">
    <w:abstractNumId w:val="60"/>
  </w:num>
  <w:num w:numId="51">
    <w:abstractNumId w:val="12"/>
  </w:num>
  <w:num w:numId="52">
    <w:abstractNumId w:val="26"/>
  </w:num>
  <w:num w:numId="53">
    <w:abstractNumId w:val="76"/>
  </w:num>
  <w:num w:numId="54">
    <w:abstractNumId w:val="84"/>
  </w:num>
  <w:num w:numId="55">
    <w:abstractNumId w:val="19"/>
  </w:num>
  <w:num w:numId="56">
    <w:abstractNumId w:val="83"/>
  </w:num>
  <w:num w:numId="57">
    <w:abstractNumId w:val="93"/>
  </w:num>
  <w:num w:numId="58">
    <w:abstractNumId w:val="74"/>
  </w:num>
  <w:num w:numId="59">
    <w:abstractNumId w:val="110"/>
  </w:num>
  <w:num w:numId="60">
    <w:abstractNumId w:val="73"/>
  </w:num>
  <w:num w:numId="61">
    <w:abstractNumId w:val="87"/>
  </w:num>
  <w:num w:numId="62">
    <w:abstractNumId w:val="58"/>
  </w:num>
  <w:num w:numId="63">
    <w:abstractNumId w:val="31"/>
  </w:num>
  <w:num w:numId="64">
    <w:abstractNumId w:val="94"/>
  </w:num>
  <w:num w:numId="65">
    <w:abstractNumId w:val="116"/>
  </w:num>
  <w:num w:numId="66">
    <w:abstractNumId w:val="36"/>
  </w:num>
  <w:num w:numId="67">
    <w:abstractNumId w:val="63"/>
  </w:num>
  <w:num w:numId="68">
    <w:abstractNumId w:val="77"/>
  </w:num>
  <w:num w:numId="69">
    <w:abstractNumId w:val="33"/>
  </w:num>
  <w:num w:numId="70">
    <w:abstractNumId w:val="22"/>
  </w:num>
  <w:num w:numId="71">
    <w:abstractNumId w:val="42"/>
  </w:num>
  <w:num w:numId="72">
    <w:abstractNumId w:val="66"/>
  </w:num>
  <w:num w:numId="73">
    <w:abstractNumId w:val="75"/>
  </w:num>
  <w:num w:numId="74">
    <w:abstractNumId w:val="49"/>
  </w:num>
  <w:num w:numId="75">
    <w:abstractNumId w:val="57"/>
  </w:num>
  <w:num w:numId="76">
    <w:abstractNumId w:val="51"/>
  </w:num>
  <w:num w:numId="77">
    <w:abstractNumId w:val="103"/>
  </w:num>
  <w:num w:numId="78">
    <w:abstractNumId w:val="112"/>
  </w:num>
  <w:num w:numId="79">
    <w:abstractNumId w:val="44"/>
  </w:num>
  <w:num w:numId="80">
    <w:abstractNumId w:val="109"/>
  </w:num>
  <w:num w:numId="81">
    <w:abstractNumId w:val="113"/>
  </w:num>
  <w:num w:numId="82">
    <w:abstractNumId w:val="89"/>
  </w:num>
  <w:num w:numId="83">
    <w:abstractNumId w:val="107"/>
  </w:num>
  <w:num w:numId="84">
    <w:abstractNumId w:val="65"/>
  </w:num>
  <w:num w:numId="85">
    <w:abstractNumId w:val="43"/>
  </w:num>
  <w:num w:numId="86">
    <w:abstractNumId w:val="16"/>
  </w:num>
  <w:num w:numId="87">
    <w:abstractNumId w:val="91"/>
  </w:num>
  <w:num w:numId="88">
    <w:abstractNumId w:val="37"/>
  </w:num>
  <w:num w:numId="89">
    <w:abstractNumId w:val="85"/>
  </w:num>
  <w:num w:numId="90">
    <w:abstractNumId w:val="115"/>
  </w:num>
  <w:num w:numId="91">
    <w:abstractNumId w:val="47"/>
  </w:num>
  <w:num w:numId="92">
    <w:abstractNumId w:val="32"/>
  </w:num>
  <w:num w:numId="93">
    <w:abstractNumId w:val="56"/>
  </w:num>
  <w:num w:numId="94">
    <w:abstractNumId w:val="105"/>
  </w:num>
  <w:num w:numId="95">
    <w:abstractNumId w:val="7"/>
  </w:num>
  <w:num w:numId="96">
    <w:abstractNumId w:val="17"/>
  </w:num>
  <w:num w:numId="97">
    <w:abstractNumId w:val="23"/>
  </w:num>
  <w:num w:numId="98">
    <w:abstractNumId w:val="95"/>
  </w:num>
  <w:num w:numId="99">
    <w:abstractNumId w:val="78"/>
  </w:num>
  <w:num w:numId="100">
    <w:abstractNumId w:val="64"/>
  </w:num>
  <w:num w:numId="101">
    <w:abstractNumId w:val="41"/>
  </w:num>
  <w:num w:numId="102">
    <w:abstractNumId w:val="55"/>
  </w:num>
  <w:num w:numId="103">
    <w:abstractNumId w:val="96"/>
  </w:num>
  <w:num w:numId="10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5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2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  <w:lvlOverride w:ilvl="0">
      <w:startOverride w:val="1"/>
    </w:lvlOverride>
  </w:num>
  <w:num w:numId="110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0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1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EC"/>
    <w:rsid w:val="0000722D"/>
    <w:rsid w:val="00053E9D"/>
    <w:rsid w:val="000567F2"/>
    <w:rsid w:val="00060927"/>
    <w:rsid w:val="000642B0"/>
    <w:rsid w:val="00066E38"/>
    <w:rsid w:val="00084452"/>
    <w:rsid w:val="00087FA8"/>
    <w:rsid w:val="00095077"/>
    <w:rsid w:val="000A6057"/>
    <w:rsid w:val="000D1F24"/>
    <w:rsid w:val="000E7151"/>
    <w:rsid w:val="000E74C4"/>
    <w:rsid w:val="000F1F64"/>
    <w:rsid w:val="00107ECA"/>
    <w:rsid w:val="00131B45"/>
    <w:rsid w:val="001543B4"/>
    <w:rsid w:val="00155F06"/>
    <w:rsid w:val="00177D11"/>
    <w:rsid w:val="00196F0F"/>
    <w:rsid w:val="00197EEC"/>
    <w:rsid w:val="001A1AA3"/>
    <w:rsid w:val="001A2DFF"/>
    <w:rsid w:val="001B76DA"/>
    <w:rsid w:val="001C121A"/>
    <w:rsid w:val="001C31F2"/>
    <w:rsid w:val="001D28FB"/>
    <w:rsid w:val="001D6DD6"/>
    <w:rsid w:val="001E2AC1"/>
    <w:rsid w:val="001F25A5"/>
    <w:rsid w:val="001F4606"/>
    <w:rsid w:val="00206FB9"/>
    <w:rsid w:val="002121FA"/>
    <w:rsid w:val="0022352B"/>
    <w:rsid w:val="00233211"/>
    <w:rsid w:val="00262C6A"/>
    <w:rsid w:val="00271430"/>
    <w:rsid w:val="002A04C1"/>
    <w:rsid w:val="002A24ED"/>
    <w:rsid w:val="002B6AFB"/>
    <w:rsid w:val="003075B9"/>
    <w:rsid w:val="0036113E"/>
    <w:rsid w:val="003629A9"/>
    <w:rsid w:val="00365B0F"/>
    <w:rsid w:val="00367B03"/>
    <w:rsid w:val="00375947"/>
    <w:rsid w:val="003805D7"/>
    <w:rsid w:val="00381AB8"/>
    <w:rsid w:val="00383A9D"/>
    <w:rsid w:val="00396870"/>
    <w:rsid w:val="003A61DC"/>
    <w:rsid w:val="003C2DE9"/>
    <w:rsid w:val="003C7727"/>
    <w:rsid w:val="003D582F"/>
    <w:rsid w:val="003D67DD"/>
    <w:rsid w:val="003E5A69"/>
    <w:rsid w:val="0040299B"/>
    <w:rsid w:val="00417889"/>
    <w:rsid w:val="00442A3B"/>
    <w:rsid w:val="00451489"/>
    <w:rsid w:val="00451547"/>
    <w:rsid w:val="00454DFF"/>
    <w:rsid w:val="004553C3"/>
    <w:rsid w:val="00460F6C"/>
    <w:rsid w:val="00473393"/>
    <w:rsid w:val="00474651"/>
    <w:rsid w:val="0049102C"/>
    <w:rsid w:val="004A3609"/>
    <w:rsid w:val="004A4726"/>
    <w:rsid w:val="004C422A"/>
    <w:rsid w:val="004D0D91"/>
    <w:rsid w:val="004E1DB3"/>
    <w:rsid w:val="004F26AB"/>
    <w:rsid w:val="004F51FC"/>
    <w:rsid w:val="00507A24"/>
    <w:rsid w:val="00516A8B"/>
    <w:rsid w:val="00535754"/>
    <w:rsid w:val="00537D4C"/>
    <w:rsid w:val="00547F80"/>
    <w:rsid w:val="005569A0"/>
    <w:rsid w:val="005836ED"/>
    <w:rsid w:val="00584D16"/>
    <w:rsid w:val="005C11B3"/>
    <w:rsid w:val="005D1FDC"/>
    <w:rsid w:val="005D6677"/>
    <w:rsid w:val="0061228E"/>
    <w:rsid w:val="006241D2"/>
    <w:rsid w:val="006725F2"/>
    <w:rsid w:val="00675404"/>
    <w:rsid w:val="00692EC2"/>
    <w:rsid w:val="00697ED4"/>
    <w:rsid w:val="006A4148"/>
    <w:rsid w:val="006C5858"/>
    <w:rsid w:val="006C741A"/>
    <w:rsid w:val="007126DA"/>
    <w:rsid w:val="00714678"/>
    <w:rsid w:val="00751426"/>
    <w:rsid w:val="00752C56"/>
    <w:rsid w:val="007541DA"/>
    <w:rsid w:val="00765195"/>
    <w:rsid w:val="007800D8"/>
    <w:rsid w:val="00780B44"/>
    <w:rsid w:val="0079503E"/>
    <w:rsid w:val="007A0444"/>
    <w:rsid w:val="007B57C7"/>
    <w:rsid w:val="007B71ED"/>
    <w:rsid w:val="007C0020"/>
    <w:rsid w:val="007F1D38"/>
    <w:rsid w:val="007F2700"/>
    <w:rsid w:val="00822062"/>
    <w:rsid w:val="00834267"/>
    <w:rsid w:val="0084648C"/>
    <w:rsid w:val="00862344"/>
    <w:rsid w:val="00863338"/>
    <w:rsid w:val="00867646"/>
    <w:rsid w:val="00885602"/>
    <w:rsid w:val="00886C3A"/>
    <w:rsid w:val="00890C07"/>
    <w:rsid w:val="008A48A3"/>
    <w:rsid w:val="008B1DC8"/>
    <w:rsid w:val="008C02CB"/>
    <w:rsid w:val="008C0AD8"/>
    <w:rsid w:val="008E7A4D"/>
    <w:rsid w:val="009026C7"/>
    <w:rsid w:val="00914EB9"/>
    <w:rsid w:val="00924D76"/>
    <w:rsid w:val="00930E9F"/>
    <w:rsid w:val="00957E5A"/>
    <w:rsid w:val="00971E95"/>
    <w:rsid w:val="00972B89"/>
    <w:rsid w:val="00986785"/>
    <w:rsid w:val="00991898"/>
    <w:rsid w:val="009955F8"/>
    <w:rsid w:val="009A5E3D"/>
    <w:rsid w:val="009A70BA"/>
    <w:rsid w:val="009A750E"/>
    <w:rsid w:val="009B09B4"/>
    <w:rsid w:val="009C0265"/>
    <w:rsid w:val="009C61B0"/>
    <w:rsid w:val="009E3A93"/>
    <w:rsid w:val="009E3EBF"/>
    <w:rsid w:val="009E4060"/>
    <w:rsid w:val="009E5535"/>
    <w:rsid w:val="009F061A"/>
    <w:rsid w:val="00A01943"/>
    <w:rsid w:val="00A04FC4"/>
    <w:rsid w:val="00A06FDD"/>
    <w:rsid w:val="00A239BB"/>
    <w:rsid w:val="00A314DB"/>
    <w:rsid w:val="00A323A6"/>
    <w:rsid w:val="00A437FE"/>
    <w:rsid w:val="00A523B5"/>
    <w:rsid w:val="00A60668"/>
    <w:rsid w:val="00A6330A"/>
    <w:rsid w:val="00A76F53"/>
    <w:rsid w:val="00A86C99"/>
    <w:rsid w:val="00AA3686"/>
    <w:rsid w:val="00AB2563"/>
    <w:rsid w:val="00AB45FB"/>
    <w:rsid w:val="00AC5C9E"/>
    <w:rsid w:val="00B05EAE"/>
    <w:rsid w:val="00B07E27"/>
    <w:rsid w:val="00B24E62"/>
    <w:rsid w:val="00B549B2"/>
    <w:rsid w:val="00B722E9"/>
    <w:rsid w:val="00B74FFF"/>
    <w:rsid w:val="00B81E28"/>
    <w:rsid w:val="00B85ECB"/>
    <w:rsid w:val="00BA0FB6"/>
    <w:rsid w:val="00BA3D18"/>
    <w:rsid w:val="00BA5939"/>
    <w:rsid w:val="00BC393E"/>
    <w:rsid w:val="00BC4692"/>
    <w:rsid w:val="00BD1CEE"/>
    <w:rsid w:val="00BD6C12"/>
    <w:rsid w:val="00BF087D"/>
    <w:rsid w:val="00C113DD"/>
    <w:rsid w:val="00C262D1"/>
    <w:rsid w:val="00C328A9"/>
    <w:rsid w:val="00C36D37"/>
    <w:rsid w:val="00C52A88"/>
    <w:rsid w:val="00C568E1"/>
    <w:rsid w:val="00C62374"/>
    <w:rsid w:val="00C863E0"/>
    <w:rsid w:val="00CA6D3D"/>
    <w:rsid w:val="00CC757F"/>
    <w:rsid w:val="00CD5853"/>
    <w:rsid w:val="00CD708A"/>
    <w:rsid w:val="00CE3AC7"/>
    <w:rsid w:val="00CF1E54"/>
    <w:rsid w:val="00D07094"/>
    <w:rsid w:val="00D267E7"/>
    <w:rsid w:val="00D30CB0"/>
    <w:rsid w:val="00D33B84"/>
    <w:rsid w:val="00D56C9B"/>
    <w:rsid w:val="00D600B4"/>
    <w:rsid w:val="00D6561C"/>
    <w:rsid w:val="00D72178"/>
    <w:rsid w:val="00D91352"/>
    <w:rsid w:val="00D92380"/>
    <w:rsid w:val="00DA2532"/>
    <w:rsid w:val="00DA6088"/>
    <w:rsid w:val="00DB51C4"/>
    <w:rsid w:val="00DC1EF7"/>
    <w:rsid w:val="00DC7C91"/>
    <w:rsid w:val="00DD1D03"/>
    <w:rsid w:val="00DD7A3A"/>
    <w:rsid w:val="00DE2D12"/>
    <w:rsid w:val="00E03BEC"/>
    <w:rsid w:val="00E260B2"/>
    <w:rsid w:val="00E364F1"/>
    <w:rsid w:val="00E50799"/>
    <w:rsid w:val="00E56E87"/>
    <w:rsid w:val="00E64585"/>
    <w:rsid w:val="00E67A3B"/>
    <w:rsid w:val="00E80536"/>
    <w:rsid w:val="00EA0564"/>
    <w:rsid w:val="00EB5087"/>
    <w:rsid w:val="00EB75F5"/>
    <w:rsid w:val="00EC72A7"/>
    <w:rsid w:val="00ED4431"/>
    <w:rsid w:val="00ED5152"/>
    <w:rsid w:val="00EE459A"/>
    <w:rsid w:val="00F0289D"/>
    <w:rsid w:val="00F1004E"/>
    <w:rsid w:val="00F170E4"/>
    <w:rsid w:val="00F26F46"/>
    <w:rsid w:val="00F30C78"/>
    <w:rsid w:val="00F31687"/>
    <w:rsid w:val="00F65743"/>
    <w:rsid w:val="00F7076C"/>
    <w:rsid w:val="00F86DBD"/>
    <w:rsid w:val="00FC18A5"/>
    <w:rsid w:val="00FD3CC1"/>
    <w:rsid w:val="00FF6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206D9-974A-4126-AB26-F6B3A537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E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4FFF"/>
    <w:pPr>
      <w:keepNext/>
      <w:ind w:left="720" w:firstLine="720"/>
      <w:outlineLvl w:val="0"/>
    </w:pPr>
    <w:rPr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E7A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E7A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E7A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E7A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rsid w:val="008E7A4D"/>
    <w:rPr>
      <w:rFonts w:ascii="Verdana" w:hAnsi="Verdana" w:cs="Verdana"/>
      <w:b/>
      <w:bCs/>
      <w:sz w:val="16"/>
      <w:szCs w:val="16"/>
    </w:rPr>
  </w:style>
  <w:style w:type="character" w:customStyle="1" w:styleId="a7">
    <w:name w:val="Гипертекстовая ссылка"/>
    <w:rsid w:val="008E7A4D"/>
    <w:rPr>
      <w:rFonts w:cs="Times New Roman"/>
      <w:b/>
      <w:color w:val="106BBE"/>
    </w:rPr>
  </w:style>
  <w:style w:type="paragraph" w:styleId="a8">
    <w:name w:val="Normal (Web)"/>
    <w:basedOn w:val="a"/>
    <w:link w:val="a9"/>
    <w:unhideWhenUsed/>
    <w:rsid w:val="00675404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79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60927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D7A3A"/>
    <w:pPr>
      <w:ind w:left="720"/>
      <w:contextualSpacing/>
    </w:pPr>
  </w:style>
  <w:style w:type="character" w:styleId="ad">
    <w:name w:val="Strong"/>
    <w:basedOn w:val="a0"/>
    <w:qFormat/>
    <w:rsid w:val="00A86C99"/>
    <w:rPr>
      <w:b/>
      <w:bCs/>
    </w:rPr>
  </w:style>
  <w:style w:type="paragraph" w:styleId="ae">
    <w:name w:val="Body Text"/>
    <w:aliases w:val="body text,Основной текст Знак1,Основной текст Знак Знак,Основной текст отчета"/>
    <w:basedOn w:val="a"/>
    <w:link w:val="af"/>
    <w:rsid w:val="00B74FFF"/>
    <w:pPr>
      <w:spacing w:after="120"/>
    </w:pPr>
  </w:style>
  <w:style w:type="character" w:customStyle="1" w:styleId="af">
    <w:name w:val="Основной текст Знак"/>
    <w:aliases w:val="body text Знак,Основной текст Знак1 Знак,Основной текст Знак Знак Знак,Основной текст отчета Знак"/>
    <w:basedOn w:val="a0"/>
    <w:link w:val="ae"/>
    <w:rsid w:val="00B74FFF"/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link w:val="a8"/>
    <w:rsid w:val="00B74F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B74FF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rsid w:val="00B74FFF"/>
    <w:rPr>
      <w:rFonts w:ascii="Times New Roman" w:eastAsia="Times New Roman" w:hAnsi="Times New Roman" w:cs="Times New Roman"/>
      <w:sz w:val="40"/>
      <w:szCs w:val="20"/>
    </w:rPr>
  </w:style>
  <w:style w:type="paragraph" w:customStyle="1" w:styleId="12">
    <w:name w:val="1"/>
    <w:basedOn w:val="a"/>
    <w:rsid w:val="00B74FFF"/>
    <w:pPr>
      <w:spacing w:before="27" w:after="27"/>
    </w:pPr>
    <w:rPr>
      <w:sz w:val="20"/>
      <w:szCs w:val="20"/>
    </w:rPr>
  </w:style>
  <w:style w:type="character" w:customStyle="1" w:styleId="af0">
    <w:name w:val="Основной текст + Полужирный"/>
    <w:rsid w:val="00EB75F5"/>
    <w:rPr>
      <w:b/>
      <w:bCs/>
      <w:sz w:val="22"/>
      <w:szCs w:val="22"/>
      <w:shd w:val="clear" w:color="auto" w:fill="FFFFFF"/>
    </w:rPr>
  </w:style>
  <w:style w:type="character" w:customStyle="1" w:styleId="222">
    <w:name w:val="Заголовок №2 (2)2"/>
    <w:rsid w:val="00EB75F5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228">
    <w:name w:val="Заголовок №2 (2)8"/>
    <w:rsid w:val="00EB75F5"/>
  </w:style>
  <w:style w:type="character" w:customStyle="1" w:styleId="4">
    <w:name w:val="Заголовок №4_"/>
    <w:link w:val="41"/>
    <w:locked/>
    <w:rsid w:val="00EB75F5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EB75F5"/>
    <w:pPr>
      <w:shd w:val="clear" w:color="auto" w:fill="FFFFFF"/>
      <w:spacing w:line="211" w:lineRule="exact"/>
      <w:jc w:val="both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8">
    <w:name w:val="Основной текст + Полужирный48"/>
    <w:rsid w:val="00EB75F5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shd w:val="clear" w:color="auto" w:fill="FFFFFF"/>
      <w:lang w:eastAsia="ru-RU"/>
    </w:rPr>
  </w:style>
  <w:style w:type="character" w:customStyle="1" w:styleId="410">
    <w:name w:val="Заголовок №4 + Не полужирный1"/>
    <w:rsid w:val="00EB75F5"/>
    <w:rPr>
      <w:rFonts w:ascii="Times New Roman" w:hAnsi="Times New Roman" w:cs="Times New Roman" w:hint="default"/>
      <w:b w:val="0"/>
      <w:bCs w:val="0"/>
      <w:spacing w:val="0"/>
      <w:shd w:val="clear" w:color="auto" w:fill="FFFFFF"/>
    </w:rPr>
  </w:style>
  <w:style w:type="character" w:customStyle="1" w:styleId="20">
    <w:name w:val="Основной текст (20)"/>
    <w:rsid w:val="00EB75F5"/>
  </w:style>
  <w:style w:type="character" w:customStyle="1" w:styleId="202">
    <w:name w:val="Основной текст (20)2"/>
    <w:rsid w:val="00EB75F5"/>
    <w:rPr>
      <w:b/>
      <w:bCs/>
      <w:noProof/>
      <w:sz w:val="25"/>
      <w:szCs w:val="25"/>
      <w:shd w:val="clear" w:color="auto" w:fill="FFFFFF"/>
    </w:rPr>
  </w:style>
  <w:style w:type="character" w:styleId="af1">
    <w:name w:val="Emphasis"/>
    <w:qFormat/>
    <w:rsid w:val="00EB75F5"/>
    <w:rPr>
      <w:i/>
      <w:iCs/>
    </w:rPr>
  </w:style>
  <w:style w:type="character" w:customStyle="1" w:styleId="FontStyle14">
    <w:name w:val="Font Style14"/>
    <w:rsid w:val="00EB75F5"/>
    <w:rPr>
      <w:rFonts w:ascii="Times New Roman" w:hAnsi="Times New Roman" w:cs="Times New Roman"/>
      <w:sz w:val="26"/>
      <w:szCs w:val="26"/>
    </w:rPr>
  </w:style>
  <w:style w:type="paragraph" w:styleId="af2">
    <w:name w:val="Balloon Text"/>
    <w:basedOn w:val="a"/>
    <w:link w:val="af3"/>
    <w:uiPriority w:val="99"/>
    <w:semiHidden/>
    <w:unhideWhenUsed/>
    <w:rsid w:val="00BC393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C393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Цитаты"/>
    <w:basedOn w:val="a"/>
    <w:rsid w:val="00D33B84"/>
    <w:pPr>
      <w:snapToGrid w:val="0"/>
      <w:spacing w:before="100" w:after="100"/>
      <w:ind w:left="360" w:right="36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1953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7837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642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720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677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7228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2711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980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671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537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4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9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6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3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7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0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56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5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17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39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12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9697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1418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7021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79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86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7793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849">
          <w:marLeft w:val="80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lg-school@mail.ru" TargetMode="External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19969378827732E-2"/>
          <c:y val="4.4057617797775533E-2"/>
          <c:w val="0.9132290686523008"/>
          <c:h val="0.722777151795270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9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F0-441B-BF58-6B664B51B3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F0-441B-BF58-6B664B51B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8115320"/>
        <c:axId val="728112184"/>
      </c:barChart>
      <c:catAx>
        <c:axId val="728115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l">
              <a:defRPr sz="1200" b="0" i="0" u="none" strike="noStrike" kern="1200" cap="none" spc="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8112184"/>
        <c:crosses val="autoZero"/>
        <c:auto val="1"/>
        <c:lblAlgn val="ctr"/>
        <c:lblOffset val="100"/>
        <c:noMultiLvlLbl val="0"/>
      </c:catAx>
      <c:valAx>
        <c:axId val="7281121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728115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086212449242186"/>
          <c:y val="0.90800782255159684"/>
          <c:w val="0.62499478573683753"/>
          <c:h val="9.19922505388559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Кружки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4364391951006201"/>
          <c:y val="1.593708832372965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835960478403832E-2"/>
          <c:y val="0.25808845545798237"/>
          <c:w val="0.46772853044008084"/>
          <c:h val="0.6850582185950877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Кружки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DA-4349-BC72-FA47866A80E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0DA-4349-BC72-FA47866A80E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0DA-4349-BC72-FA47866A80E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0DA-4349-BC72-FA47866A80E8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0DA-4349-BC72-FA47866A80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17</c:v>
                </c:pt>
                <c:pt idx="4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0DA-4349-BC72-FA47866A8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344997895612222"/>
          <c:y val="0.34973760116641472"/>
          <c:w val="0.4145192261905904"/>
          <c:h val="0.52753508034903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КНД и ЗП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7906051558400461"/>
          <c:y val="4.75705428777508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835960478403884E-2"/>
          <c:y val="0.16155770121494967"/>
          <c:w val="0.36595600338093565"/>
          <c:h val="0.7815892922886934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КНД и ЗП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06-4853-BC3D-14CF0DF2E56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06-4853-BC3D-14CF0DF2E56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06-4853-BC3D-14CF0DF2E56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06-4853-BC3D-14CF0DF2E56F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106-4853-BC3D-14CF0DF2E5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9</c:v>
                </c:pt>
                <c:pt idx="3">
                  <c:v>17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06-4853-BC3D-14CF0DF2E5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344997895612222"/>
          <c:y val="0.34973760116641472"/>
          <c:w val="0.4145192261905904"/>
          <c:h val="0.52753508034903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Педагогический</a:t>
            </a:r>
            <a:r>
              <a:rPr lang="ru-RU"/>
              <a:t> </a:t>
            </a:r>
            <a:r>
              <a:rPr lang="ru-RU" sz="1100"/>
              <a:t>стаж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6044285774501252E-2"/>
          <c:y val="0.18516794890464539"/>
          <c:w val="0.46772853044008084"/>
          <c:h val="0.685058218595088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EA-4216-BB65-FF755B0BE14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EA-4216-BB65-FF755B0BE14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EA-4216-BB65-FF755B0BE14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EA-4216-BB65-FF755B0BE1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Более 20 лет</c:v>
                </c:pt>
                <c:pt idx="1">
                  <c:v>От 10 до 20 лет</c:v>
                </c:pt>
                <c:pt idx="2">
                  <c:v>Менее 10 лет</c:v>
                </c:pt>
                <c:pt idx="3">
                  <c:v>Молодые специалисты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19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1EA-4216-BB65-FF755B0BE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137262010839069"/>
          <c:y val="0.15945552717677294"/>
          <c:w val="0.4145192261905904"/>
          <c:h val="0.771334063745421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1773546882491088"/>
          <c:y val="3.08984453866344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925367675906894E-3"/>
          <c:y val="0.23074699493470671"/>
          <c:w val="0.81847543177645121"/>
          <c:h val="0.208360631500001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97.4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80-4DC5-B867-C26C990A13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733342536"/>
        <c:axId val="733342928"/>
      </c:barChart>
      <c:catAx>
        <c:axId val="73334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3342928"/>
        <c:crosses val="autoZero"/>
        <c:auto val="0"/>
        <c:lblAlgn val="ctr"/>
        <c:lblOffset val="100"/>
        <c:noMultiLvlLbl val="0"/>
      </c:catAx>
      <c:valAx>
        <c:axId val="733342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33342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3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sz="20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/>
            </a:r>
            <a:br>
              <a:rPr lang="ru-RU" sz="20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20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1" dirty="0">
                <a:solidFill>
                  <a:schemeClr val="tx1"/>
                </a:solidFill>
                <a:latin typeface="Times New Roman"/>
                <a:cs typeface="Times New Roman"/>
              </a:rPr>
              <a:t>«</a:t>
            </a: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хорошистов и отличников</a:t>
            </a:r>
            <a:r>
              <a:rPr lang="ru-RU" sz="1200" b="1" dirty="0">
                <a:solidFill>
                  <a:schemeClr val="tx1"/>
                </a:solidFill>
                <a:latin typeface="Times New Roman"/>
                <a:cs typeface="Times New Roman"/>
              </a:rPr>
              <a:t>»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1215914686238777"/>
          <c:y val="3.059975520195838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7498776996473524E-2"/>
          <c:y val="0.15779341741574412"/>
          <c:w val="0.28766591372188688"/>
          <c:h val="0.7853534016212552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"хорошистов и отличников"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80-457B-BE68-6E04D47AAB7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80-457B-BE68-6E04D47AAB7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80-457B-BE68-6E04D47AAB7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80-457B-BE68-6E04D47AAB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2">
                        <a:lumMod val="1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335</c:v>
                </c:pt>
                <c:pt idx="1">
                  <c:v>365</c:v>
                </c:pt>
                <c:pt idx="2">
                  <c:v>481</c:v>
                </c:pt>
                <c:pt idx="3">
                  <c:v>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A80-457B-BE68-6E04D47AAB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344997895612222"/>
          <c:y val="0.34973760116641472"/>
          <c:w val="0.4145192261905904"/>
          <c:h val="0.52753508034903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36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участия в школьном этапе</a:t>
            </a:r>
          </a:p>
        </c:rich>
      </c:tx>
      <c:layout>
        <c:manualLayout>
          <c:xMode val="edge"/>
          <c:yMode val="edge"/>
          <c:x val="0.2004042910863119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2232363000079726E-2"/>
          <c:y val="0.10736368823462317"/>
          <c:w val="0.36407201940666639"/>
          <c:h val="0.8357827228118224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участия в школьном этапе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240-43F5-8D7A-D389F7DB7D6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240-43F5-8D7A-D389F7DB7D6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240-43F5-8D7A-D389F7DB7D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396</c:v>
                </c:pt>
                <c:pt idx="1">
                  <c:v>491</c:v>
                </c:pt>
                <c:pt idx="2">
                  <c:v>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240-43F5-8D7A-D389F7DB7D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344997895612222"/>
          <c:y val="0.34973760116641472"/>
          <c:w val="0.4145192261905904"/>
          <c:h val="0.52753508034903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Эффективность участия команды школьников </a:t>
            </a:r>
            <a:b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муниципальном этапе </a:t>
            </a:r>
            <a:r>
              <a:rPr lang="ru-RU" sz="1200" b="1" dirty="0" err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ВсОШ</a:t>
            </a:r>
            <a:endParaRPr lang="ru-RU" sz="12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796110348591852"/>
          <c:y val="1.613035364799061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080468405266805"/>
          <c:y val="0.18964055859964743"/>
          <c:w val="0.87973211681873165"/>
          <c:h val="0.337067898705345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Эффективность участия команды школьников в муниципальном этапе ВсОШ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история</c:v>
                </c:pt>
                <c:pt idx="4">
                  <c:v>литература</c:v>
                </c:pt>
                <c:pt idx="5">
                  <c:v>математика</c:v>
                </c:pt>
                <c:pt idx="6">
                  <c:v>информатика</c:v>
                </c:pt>
                <c:pt idx="7">
                  <c:v>обществознание</c:v>
                </c:pt>
                <c:pt idx="8">
                  <c:v>ОБЖ</c:v>
                </c:pt>
                <c:pt idx="9">
                  <c:v>право</c:v>
                </c:pt>
                <c:pt idx="10">
                  <c:v>русский язык</c:v>
                </c:pt>
                <c:pt idx="11">
                  <c:v>технология</c:v>
                </c:pt>
                <c:pt idx="12">
                  <c:v>физика</c:v>
                </c:pt>
                <c:pt idx="13">
                  <c:v>физическая культура</c:v>
                </c:pt>
                <c:pt idx="14">
                  <c:v>химия</c:v>
                </c:pt>
                <c:pt idx="15">
                  <c:v>экология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</c:v>
                </c:pt>
                <c:pt idx="1">
                  <c:v>11</c:v>
                </c:pt>
                <c:pt idx="2">
                  <c:v>2</c:v>
                </c:pt>
                <c:pt idx="3">
                  <c:v>14</c:v>
                </c:pt>
                <c:pt idx="4">
                  <c:v>9</c:v>
                </c:pt>
                <c:pt idx="5">
                  <c:v>20</c:v>
                </c:pt>
                <c:pt idx="6">
                  <c:v>1</c:v>
                </c:pt>
                <c:pt idx="7">
                  <c:v>12</c:v>
                </c:pt>
                <c:pt idx="8">
                  <c:v>4</c:v>
                </c:pt>
                <c:pt idx="9">
                  <c:v>1</c:v>
                </c:pt>
                <c:pt idx="10">
                  <c:v>7</c:v>
                </c:pt>
                <c:pt idx="11">
                  <c:v>3</c:v>
                </c:pt>
                <c:pt idx="12">
                  <c:v>3</c:v>
                </c:pt>
                <c:pt idx="13">
                  <c:v>4</c:v>
                </c:pt>
                <c:pt idx="14">
                  <c:v>2</c:v>
                </c:pt>
                <c:pt idx="1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1B-49D8-90B1-271ACD6DE7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33344496"/>
        <c:axId val="733344888"/>
      </c:barChart>
      <c:catAx>
        <c:axId val="73334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3344888"/>
        <c:crosses val="autoZero"/>
        <c:auto val="1"/>
        <c:lblAlgn val="ctr"/>
        <c:lblOffset val="100"/>
        <c:noMultiLvlLbl val="0"/>
      </c:catAx>
      <c:valAx>
        <c:axId val="733344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3334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657249304511097E-2"/>
          <c:y val="8.5140781550912953E-2"/>
          <c:w val="0.80580692257218145"/>
          <c:h val="0.43638255635393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EE8-4813-AE57-027741F84E19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EE8-4813-AE57-027741F84E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литература</c:v>
                </c:pt>
                <c:pt idx="1">
                  <c:v>история</c:v>
                </c:pt>
                <c:pt idx="2">
                  <c:v>экология</c:v>
                </c:pt>
                <c:pt idx="3">
                  <c:v>биология</c:v>
                </c:pt>
                <c:pt idx="4">
                  <c:v>английский язык</c:v>
                </c:pt>
                <c:pt idx="5">
                  <c:v>обществознание</c:v>
                </c:pt>
                <c:pt idx="6">
                  <c:v>технология</c:v>
                </c:pt>
                <c:pt idx="7">
                  <c:v>физическая культура</c:v>
                </c:pt>
                <c:pt idx="8">
                  <c:v>математика</c:v>
                </c:pt>
                <c:pt idx="9">
                  <c:v>обж</c:v>
                </c:pt>
                <c:pt idx="10">
                  <c:v>право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EE8-4813-AE57-027741F84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EEE8-4813-AE57-027741F84E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литература</c:v>
                </c:pt>
                <c:pt idx="1">
                  <c:v>история</c:v>
                </c:pt>
                <c:pt idx="2">
                  <c:v>экология</c:v>
                </c:pt>
                <c:pt idx="3">
                  <c:v>биология</c:v>
                </c:pt>
                <c:pt idx="4">
                  <c:v>английский язык</c:v>
                </c:pt>
                <c:pt idx="5">
                  <c:v>обществознание</c:v>
                </c:pt>
                <c:pt idx="6">
                  <c:v>технология</c:v>
                </c:pt>
                <c:pt idx="7">
                  <c:v>физическая культура</c:v>
                </c:pt>
                <c:pt idx="8">
                  <c:v>математика</c:v>
                </c:pt>
                <c:pt idx="9">
                  <c:v>обж</c:v>
                </c:pt>
                <c:pt idx="10">
                  <c:v>право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5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EE8-4813-AE57-027741F84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3345672"/>
        <c:axId val="733346064"/>
      </c:barChart>
      <c:catAx>
        <c:axId val="733345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3346064"/>
        <c:crosses val="autoZero"/>
        <c:auto val="1"/>
        <c:lblAlgn val="ctr"/>
        <c:lblOffset val="100"/>
        <c:noMultiLvlLbl val="0"/>
      </c:catAx>
      <c:valAx>
        <c:axId val="733346064"/>
        <c:scaling>
          <c:orientation val="minMax"/>
          <c:max val="5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33345672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17209206412336"/>
          <c:y val="0.82019469085352004"/>
          <c:w val="0.27369001376164181"/>
          <c:h val="0.16973720057144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3250000284538377E-2"/>
          <c:y val="0"/>
          <c:w val="0.97349999943092369"/>
          <c:h val="0.620999758550676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международный (дистанционно)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3C-44B4-9A13-9CF9B4A208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международный (дистанционно)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4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3C-44B4-9A13-9CF9B4A208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участник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83C-44B4-9A13-9CF9B4A2087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83C-44B4-9A13-9CF9B4A208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международный (дистанционно)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83C-44B4-9A13-9CF9B4A2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3346848"/>
        <c:axId val="733347240"/>
      </c:barChart>
      <c:catAx>
        <c:axId val="733346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3347240"/>
        <c:crosses val="autoZero"/>
        <c:auto val="1"/>
        <c:lblAlgn val="ctr"/>
        <c:lblOffset val="100"/>
        <c:noMultiLvlLbl val="0"/>
      </c:catAx>
      <c:valAx>
        <c:axId val="7333472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3334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79670185642821"/>
          <c:y val="0.86938708891039751"/>
          <c:w val="0.72932979722040792"/>
          <c:h val="8.92149450848305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35373054213652"/>
          <c:y val="2.9186424957105147E-3"/>
          <c:w val="0.89177983186884513"/>
          <c:h val="0.492471276916775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236220472440898E-3"/>
                  <c:y val="0.133339629060191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8.2744304312602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9.0670064150143267E-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 smtClean="0">
                        <a:solidFill>
                          <a:sysClr val="windowText" lastClr="000000"/>
                        </a:solidFill>
                      </a:rPr>
                      <a:t>4,25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3814371045841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.127623219524263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0.12411645646890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9.5474197283771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012958492110381E-16"/>
                  <c:y val="0.12411645646890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5012958492110381E-16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012958492110381E-16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9.2291724040979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31C-46DD-815A-F8B3C7F100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биология</c:v>
                </c:pt>
                <c:pt idx="8">
                  <c:v>информатика</c:v>
                </c:pt>
                <c:pt idx="9">
                  <c:v>литература</c:v>
                </c:pt>
                <c:pt idx="10">
                  <c:v>история</c:v>
                </c:pt>
                <c:pt idx="11">
                  <c:v>география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76.8</c:v>
                </c:pt>
                <c:pt idx="1">
                  <c:v>45</c:v>
                </c:pt>
                <c:pt idx="2">
                  <c:v>85</c:v>
                </c:pt>
                <c:pt idx="3">
                  <c:v>50.5</c:v>
                </c:pt>
                <c:pt idx="4">
                  <c:v>65.2</c:v>
                </c:pt>
                <c:pt idx="5">
                  <c:v>77.8</c:v>
                </c:pt>
                <c:pt idx="6">
                  <c:v>52</c:v>
                </c:pt>
                <c:pt idx="7">
                  <c:v>55.4</c:v>
                </c:pt>
                <c:pt idx="8">
                  <c:v>78</c:v>
                </c:pt>
                <c:pt idx="9">
                  <c:v>57</c:v>
                </c:pt>
                <c:pt idx="10">
                  <c:v>61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31C-46DD-815A-F8B3C7F100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3830990575690947E-18"/>
                  <c:y val="8.9109250798186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8656670526564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94003224060812E-17"/>
                  <c:y val="8.1122649595306268E-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 smtClean="0">
                        <a:solidFill>
                          <a:sysClr val="windowText" lastClr="000000"/>
                        </a:solidFill>
                      </a:rPr>
                      <a:t>4,35</a:t>
                    </a:r>
                    <a:endParaRPr lang="en-US" sz="1400" dirty="0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236220472441264E-3"/>
                  <c:y val="9.9629877531545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472452622392252E-3"/>
                  <c:y val="9.5474197283771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9.2291724040979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472452622392252E-3"/>
                  <c:y val="8.9109250798186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9.8656670526564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9.8656670526564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C31C-46DD-815A-F8B3C7F100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биология</c:v>
                </c:pt>
                <c:pt idx="8">
                  <c:v>информатика</c:v>
                </c:pt>
                <c:pt idx="9">
                  <c:v>литература</c:v>
                </c:pt>
                <c:pt idx="10">
                  <c:v>история</c:v>
                </c:pt>
                <c:pt idx="11">
                  <c:v>география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75</c:v>
                </c:pt>
                <c:pt idx="1">
                  <c:v>53</c:v>
                </c:pt>
                <c:pt idx="2">
                  <c:v>87</c:v>
                </c:pt>
                <c:pt idx="3">
                  <c:v>60</c:v>
                </c:pt>
                <c:pt idx="4">
                  <c:v>52</c:v>
                </c:pt>
                <c:pt idx="5">
                  <c:v>85</c:v>
                </c:pt>
                <c:pt idx="6">
                  <c:v>28</c:v>
                </c:pt>
                <c:pt idx="7">
                  <c:v>37</c:v>
                </c:pt>
                <c:pt idx="8">
                  <c:v>59</c:v>
                </c:pt>
                <c:pt idx="9">
                  <c:v>66</c:v>
                </c:pt>
                <c:pt idx="10">
                  <c:v>62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C31C-46DD-815A-F8B3C7F100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5485008060152138E-18"/>
                  <c:y val="0.13522448132046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236220472440898E-3"/>
                  <c:y val="0.1565899140246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94003224060812E-17"/>
                  <c:y val="0.1062580629484326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 smtClean="0">
                        <a:solidFill>
                          <a:sysClr val="windowText" lastClr="000000"/>
                        </a:solidFill>
                      </a:rPr>
                      <a:t>4,16</a:t>
                    </a:r>
                    <a:endParaRPr lang="en-US" sz="1400" dirty="0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416666666666667E-3"/>
                  <c:y val="9.6447221927685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5064792460551759E-17"/>
                  <c:y val="0.10502161701214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416666666666667E-3"/>
                  <c:y val="5.0270826706252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012958492110381E-16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0236226311196111E-3"/>
                  <c:y val="8.2744304312602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0.10502161701214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0.105021617012148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C31C-46DD-815A-F8B3C7F1009D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5012958492110381E-16"/>
                  <c:y val="8.5926777555394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C31C-46DD-815A-F8B3C7F1009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(профиль)</c:v>
                </c:pt>
                <c:pt idx="2">
                  <c:v>математика (база)</c:v>
                </c:pt>
                <c:pt idx="3">
                  <c:v>обществознание</c:v>
                </c:pt>
                <c:pt idx="4">
                  <c:v>физика</c:v>
                </c:pt>
                <c:pt idx="5">
                  <c:v>английский язык</c:v>
                </c:pt>
                <c:pt idx="6">
                  <c:v>химия</c:v>
                </c:pt>
                <c:pt idx="7">
                  <c:v>биология</c:v>
                </c:pt>
                <c:pt idx="8">
                  <c:v>информатика</c:v>
                </c:pt>
                <c:pt idx="9">
                  <c:v>литература</c:v>
                </c:pt>
                <c:pt idx="10">
                  <c:v>история</c:v>
                </c:pt>
                <c:pt idx="11">
                  <c:v>география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75.959999999999994</c:v>
                </c:pt>
                <c:pt idx="1">
                  <c:v>54.45</c:v>
                </c:pt>
                <c:pt idx="2">
                  <c:v>83.2</c:v>
                </c:pt>
                <c:pt idx="3">
                  <c:v>60</c:v>
                </c:pt>
                <c:pt idx="4">
                  <c:v>54</c:v>
                </c:pt>
                <c:pt idx="5">
                  <c:v>93</c:v>
                </c:pt>
                <c:pt idx="6">
                  <c:v>0</c:v>
                </c:pt>
                <c:pt idx="7">
                  <c:v>57</c:v>
                </c:pt>
                <c:pt idx="8">
                  <c:v>53</c:v>
                </c:pt>
                <c:pt idx="9">
                  <c:v>54</c:v>
                </c:pt>
                <c:pt idx="10">
                  <c:v>60</c:v>
                </c:pt>
                <c:pt idx="1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C31C-46DD-815A-F8B3C7F100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733348024"/>
        <c:axId val="733348416"/>
      </c:barChart>
      <c:catAx>
        <c:axId val="733348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3348416"/>
        <c:crosses val="autoZero"/>
        <c:auto val="1"/>
        <c:lblAlgn val="ctr"/>
        <c:lblOffset val="100"/>
        <c:noMultiLvlLbl val="0"/>
      </c:catAx>
      <c:valAx>
        <c:axId val="733348416"/>
        <c:scaling>
          <c:orientation val="minMax"/>
          <c:max val="100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crossAx val="733348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447596447704316"/>
          <c:w val="0.99718380250392025"/>
          <c:h val="8.1761893565327037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18B84-A8AB-432D-991A-5543768C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27262</Words>
  <Characters>155399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2</cp:revision>
  <cp:lastPrinted>2020-06-17T12:10:00Z</cp:lastPrinted>
  <dcterms:created xsi:type="dcterms:W3CDTF">2020-06-22T06:48:00Z</dcterms:created>
  <dcterms:modified xsi:type="dcterms:W3CDTF">2020-06-22T06:48:00Z</dcterms:modified>
</cp:coreProperties>
</file>